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3D402272"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sidR="001F49FA">
              <w:rPr>
                <w:rFonts w:ascii="Times New Roman" w:hAnsi="Times New Roman"/>
                <w:b/>
                <w:color w:val="000000"/>
                <w:sz w:val="22"/>
                <w:szCs w:val="22"/>
              </w:rPr>
              <w:t>Troop A, Kiski Valley</w:t>
            </w:r>
            <w:r>
              <w:rPr>
                <w:rFonts w:ascii="Times New Roman" w:hAnsi="Times New Roman"/>
                <w:b/>
                <w:color w:val="000000"/>
                <w:sz w:val="22"/>
                <w:szCs w:val="22"/>
              </w:rPr>
              <w:t xml:space="preserve">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794ACF65"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61000564</w:t>
            </w:r>
            <w:r w:rsidR="001F49FA">
              <w:rPr>
                <w:rFonts w:ascii="Times New Roman" w:hAnsi="Times New Roman"/>
                <w:b/>
                <w:color w:val="000000"/>
                <w:sz w:val="22"/>
                <w:szCs w:val="22"/>
              </w:rPr>
              <w:t>20</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6F12E448"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08/12/2022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6076577D"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3C"/>
    <w:rsid w:val="000A6658"/>
    <w:rsid w:val="00140742"/>
    <w:rsid w:val="00187AA4"/>
    <w:rsid w:val="001E53BB"/>
    <w:rsid w:val="001F49FA"/>
    <w:rsid w:val="003C605E"/>
    <w:rsid w:val="00466F3A"/>
    <w:rsid w:val="004835D6"/>
    <w:rsid w:val="00487BFF"/>
    <w:rsid w:val="005178C1"/>
    <w:rsid w:val="00864227"/>
    <w:rsid w:val="00883245"/>
    <w:rsid w:val="008D1815"/>
    <w:rsid w:val="00961B99"/>
    <w:rsid w:val="009D59D9"/>
    <w:rsid w:val="009D7176"/>
    <w:rsid w:val="009F0D7D"/>
    <w:rsid w:val="00A22BC5"/>
    <w:rsid w:val="00A80BC9"/>
    <w:rsid w:val="00B764FD"/>
    <w:rsid w:val="00B8741B"/>
    <w:rsid w:val="00BC4322"/>
    <w:rsid w:val="00BD3E35"/>
    <w:rsid w:val="00C83E09"/>
    <w:rsid w:val="00CB0EB2"/>
    <w:rsid w:val="00D13608"/>
    <w:rsid w:val="00D3236D"/>
    <w:rsid w:val="00D3254F"/>
    <w:rsid w:val="00D57457"/>
    <w:rsid w:val="00E27A8E"/>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168</Words>
  <Characters>960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4</cp:revision>
  <cp:lastPrinted>2017-01-30T18:18:00Z</cp:lastPrinted>
  <dcterms:created xsi:type="dcterms:W3CDTF">2022-07-19T14:41:00Z</dcterms:created>
  <dcterms:modified xsi:type="dcterms:W3CDTF">2022-07-19T15:10:00Z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