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1754565B"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1709BB">
              <w:rPr>
                <w:rFonts w:ascii="Times New Roman" w:hAnsi="Times New Roman"/>
                <w:b/>
                <w:color w:val="000000"/>
                <w:sz w:val="22"/>
                <w:szCs w:val="22"/>
              </w:rPr>
              <w:t>LCE-Erie DEO-8</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5F2366D7"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ED0F92">
              <w:rPr>
                <w:rFonts w:ascii="Times New Roman" w:hAnsi="Times New Roman"/>
                <w:b/>
                <w:color w:val="000000"/>
                <w:sz w:val="22"/>
                <w:szCs w:val="22"/>
              </w:rPr>
              <w:t>398</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0DB9CF72"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w:t>
            </w:r>
            <w:r w:rsidR="00ED0F92">
              <w:rPr>
                <w:rFonts w:ascii="Times New Roman" w:hAnsi="Times New Roman"/>
                <w:b/>
                <w:color w:val="000000"/>
                <w:sz w:val="22"/>
                <w:szCs w:val="22"/>
              </w:rPr>
              <w:t>5</w:t>
            </w:r>
            <w:r>
              <w:rPr>
                <w:rFonts w:ascii="Times New Roman" w:hAnsi="Times New Roman"/>
                <w:b/>
                <w:color w:val="000000"/>
                <w:sz w:val="22"/>
                <w:szCs w:val="22"/>
              </w:rPr>
              <w:t>/2022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6C2D21AA"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709BB"/>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ED0F92"/>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3.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168</Words>
  <Characters>958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5</cp:revision>
  <cp:lastPrinted>2017-01-30T18:18:00Z</cp:lastPrinted>
  <dcterms:created xsi:type="dcterms:W3CDTF">2022-07-19T14:41:00Z</dcterms:created>
  <dcterms:modified xsi:type="dcterms:W3CDTF">2022-07-19T14:59:00Z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