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5789" w14:textId="77777777" w:rsidR="00A22BC5" w:rsidRDefault="00A22BC5" w:rsidP="00A22BC5">
      <w:pPr>
        <w:jc w:val="center"/>
        <w:rPr>
          <w:rFonts w:ascii="Times New Roman" w:hAnsi="Times New Roman"/>
          <w:b/>
          <w:sz w:val="22"/>
          <w:szCs w:val="22"/>
        </w:rPr>
      </w:pPr>
    </w:p>
    <w:p w14:paraId="2CC9F471"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5AB36C70" w14:textId="77777777" w:rsidR="00CB0EB2" w:rsidRDefault="00CB0EB2"/>
    <w:tbl>
      <w:tblPr>
        <w:tblW w:w="0" w:type="auto"/>
        <w:tblLook w:val="01E0" w:firstRow="1" w:lastRow="1" w:firstColumn="1" w:lastColumn="1" w:noHBand="0" w:noVBand="0"/>
      </w:tblPr>
      <w:tblGrid>
        <w:gridCol w:w="2238"/>
        <w:gridCol w:w="7122"/>
      </w:tblGrid>
      <w:tr w:rsidR="009D7176" w:rsidRPr="001E53BB" w14:paraId="24E29AD7" w14:textId="77777777" w:rsidTr="00CB0EB2">
        <w:tc>
          <w:tcPr>
            <w:tcW w:w="2270" w:type="dxa"/>
          </w:tcPr>
          <w:p w14:paraId="3053F947"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08EE48C" w14:textId="3729CED2" w:rsidR="009D7176" w:rsidRPr="001E53BB" w:rsidRDefault="00D3236D"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07/19/2022</w:t>
            </w:r>
          </w:p>
        </w:tc>
      </w:tr>
      <w:tr w:rsidR="009D7176" w:rsidRPr="001E53BB" w14:paraId="2FC96996" w14:textId="77777777" w:rsidTr="00CB0EB2">
        <w:tc>
          <w:tcPr>
            <w:tcW w:w="2270" w:type="dxa"/>
          </w:tcPr>
          <w:p w14:paraId="245AE4A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4E01A2A5" w14:textId="7FB48D6B"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020 </w:t>
            </w:r>
            <w:r w:rsidR="00BD3E35">
              <w:rPr>
                <w:rFonts w:ascii="Times New Roman" w:hAnsi="Times New Roman"/>
                <w:b/>
                <w:color w:val="000000"/>
                <w:sz w:val="22"/>
                <w:szCs w:val="22"/>
              </w:rPr>
              <w:t xml:space="preserve">PSP </w:t>
            </w:r>
            <w:r w:rsidR="002615D4">
              <w:rPr>
                <w:rFonts w:ascii="Times New Roman" w:hAnsi="Times New Roman"/>
                <w:b/>
                <w:color w:val="000000"/>
                <w:sz w:val="22"/>
                <w:szCs w:val="22"/>
              </w:rPr>
              <w:t>Troop</w:t>
            </w:r>
            <w:r w:rsidR="0054699F">
              <w:rPr>
                <w:rFonts w:ascii="Times New Roman" w:hAnsi="Times New Roman"/>
                <w:b/>
                <w:color w:val="000000"/>
                <w:sz w:val="22"/>
                <w:szCs w:val="22"/>
              </w:rPr>
              <w:t xml:space="preserve"> F</w:t>
            </w:r>
            <w:r w:rsidR="002615D4">
              <w:rPr>
                <w:rFonts w:ascii="Times New Roman" w:hAnsi="Times New Roman"/>
                <w:b/>
                <w:color w:val="000000"/>
                <w:sz w:val="22"/>
                <w:szCs w:val="22"/>
              </w:rPr>
              <w:t>, Co</w:t>
            </w:r>
            <w:r w:rsidR="0054699F">
              <w:rPr>
                <w:rFonts w:ascii="Times New Roman" w:hAnsi="Times New Roman"/>
                <w:b/>
                <w:color w:val="000000"/>
                <w:sz w:val="22"/>
                <w:szCs w:val="22"/>
              </w:rPr>
              <w:t>u</w:t>
            </w:r>
            <w:r w:rsidR="002615D4">
              <w:rPr>
                <w:rFonts w:ascii="Times New Roman" w:hAnsi="Times New Roman"/>
                <w:b/>
                <w:color w:val="000000"/>
                <w:sz w:val="22"/>
                <w:szCs w:val="22"/>
              </w:rPr>
              <w:t>dersport</w:t>
            </w:r>
            <w:r>
              <w:rPr>
                <w:rFonts w:ascii="Times New Roman" w:hAnsi="Times New Roman"/>
                <w:b/>
                <w:color w:val="000000"/>
                <w:sz w:val="22"/>
                <w:szCs w:val="22"/>
              </w:rPr>
              <w:t xml:space="preserve"> Snow Removal</w:t>
            </w:r>
          </w:p>
        </w:tc>
      </w:tr>
      <w:tr w:rsidR="009D7176" w:rsidRPr="001E53BB" w14:paraId="46071527" w14:textId="77777777" w:rsidTr="00CB0EB2">
        <w:tc>
          <w:tcPr>
            <w:tcW w:w="2270" w:type="dxa"/>
          </w:tcPr>
          <w:p w14:paraId="5CE46A92"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1D93D07" w14:textId="7605FB46"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6100056</w:t>
            </w:r>
            <w:r w:rsidR="002615D4">
              <w:rPr>
                <w:rFonts w:ascii="Times New Roman" w:hAnsi="Times New Roman"/>
                <w:b/>
                <w:color w:val="000000"/>
                <w:sz w:val="22"/>
                <w:szCs w:val="22"/>
              </w:rPr>
              <w:t>390</w:t>
            </w:r>
          </w:p>
        </w:tc>
      </w:tr>
      <w:tr w:rsidR="009D7176" w:rsidRPr="001E53BB" w14:paraId="7C0F3820" w14:textId="77777777" w:rsidTr="00CB0EB2">
        <w:tc>
          <w:tcPr>
            <w:tcW w:w="2270" w:type="dxa"/>
          </w:tcPr>
          <w:p w14:paraId="18C34A51"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706D467" w14:textId="6F12E448" w:rsidR="009D7176" w:rsidRPr="001E53BB" w:rsidRDefault="00D3236D"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08/12/2022</w:t>
            </w:r>
            <w:r w:rsidR="00BD3E35">
              <w:rPr>
                <w:rFonts w:ascii="Times New Roman" w:hAnsi="Times New Roman"/>
                <w:b/>
                <w:color w:val="000000"/>
                <w:sz w:val="22"/>
                <w:szCs w:val="22"/>
              </w:rPr>
              <w:t xml:space="preserve"> 10:00 am</w:t>
            </w:r>
          </w:p>
        </w:tc>
      </w:tr>
      <w:tr w:rsidR="009D7176" w:rsidRPr="001E53BB" w14:paraId="5A2AF4C8" w14:textId="77777777" w:rsidTr="00CB0EB2">
        <w:tc>
          <w:tcPr>
            <w:tcW w:w="2270" w:type="dxa"/>
          </w:tcPr>
          <w:p w14:paraId="6EE9131E"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7E8F4A86" w14:textId="55AD5A3A" w:rsidR="009D7176" w:rsidRPr="001E53BB" w:rsidRDefault="00BD3E35"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3CFD9178"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722C5BEB" wp14:editId="2ACF2E13">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0A2E2A"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" strokeweight="4.5pt">
                <v:stroke linestyle="thickThin"/>
              </v:line>
            </w:pict>
          </mc:Fallback>
        </mc:AlternateContent>
      </w:r>
    </w:p>
    <w:p w14:paraId="66C28940" w14:textId="77777777" w:rsidR="009D7176" w:rsidRPr="001E53BB" w:rsidRDefault="009D7176" w:rsidP="009D7176">
      <w:pPr>
        <w:rPr>
          <w:rFonts w:ascii="Times New Roman" w:hAnsi="Times New Roman"/>
          <w:sz w:val="22"/>
          <w:szCs w:val="22"/>
        </w:rPr>
      </w:pPr>
    </w:p>
    <w:p w14:paraId="5018423A" w14:textId="77777777" w:rsidR="009D7176" w:rsidRPr="001E53BB" w:rsidRDefault="009D7176" w:rsidP="009D7176">
      <w:pPr>
        <w:rPr>
          <w:rFonts w:ascii="Times New Roman" w:hAnsi="Times New Roman"/>
          <w:sz w:val="22"/>
          <w:szCs w:val="22"/>
        </w:rPr>
      </w:pPr>
    </w:p>
    <w:p w14:paraId="4DB18D13" w14:textId="77777777" w:rsidR="009D7176" w:rsidRPr="001E53BB" w:rsidRDefault="009D7176" w:rsidP="009D7176">
      <w:pPr>
        <w:rPr>
          <w:rFonts w:ascii="Times New Roman" w:hAnsi="Times New Roman"/>
          <w:sz w:val="22"/>
          <w:szCs w:val="22"/>
        </w:rPr>
      </w:pPr>
    </w:p>
    <w:p w14:paraId="2F7E023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102802E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A04024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36D74324"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7B379983"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31BBE2CC" w14:textId="77777777" w:rsidR="00D3236D" w:rsidRPr="0085226F" w:rsidRDefault="009D7176" w:rsidP="00D3236D">
      <w:pPr>
        <w:ind w:left="288" w:hanging="288"/>
        <w:rPr>
          <w:b/>
        </w:rPr>
      </w:pPr>
      <w:r w:rsidRPr="001E53BB">
        <w:rPr>
          <w:rFonts w:ascii="Times New Roman" w:hAnsi="Times New Roman"/>
          <w:color w:val="000000"/>
          <w:sz w:val="22"/>
          <w:szCs w:val="22"/>
        </w:rPr>
        <w:tab/>
      </w:r>
      <w:r w:rsidR="00D3236D">
        <w:rPr>
          <w:rFonts w:ascii="Times New Roman" w:hAnsi="Times New Roman"/>
          <w:color w:val="000000"/>
          <w:sz w:val="22"/>
          <w:szCs w:val="22"/>
        </w:rPr>
        <w:t xml:space="preserve">Added </w:t>
      </w:r>
      <w:r w:rsidR="00D3236D">
        <w:rPr>
          <w:b/>
        </w:rPr>
        <w:t>Enhanced Minimum Wage Provisions (July 2022</w:t>
      </w:r>
      <w:r w:rsidR="00D3236D" w:rsidRPr="0085226F">
        <w:rPr>
          <w:b/>
        </w:rPr>
        <w:t>)</w:t>
      </w:r>
    </w:p>
    <w:p w14:paraId="3CB09C4A" w14:textId="0FF88B7F" w:rsidR="00D3254F" w:rsidRPr="001E53BB" w:rsidRDefault="00D3254F" w:rsidP="00D3236D">
      <w:pPr>
        <w:widowControl w:val="0"/>
        <w:tabs>
          <w:tab w:val="left" w:pos="720"/>
          <w:tab w:val="left" w:pos="3000"/>
        </w:tabs>
        <w:autoSpaceDE w:val="0"/>
        <w:autoSpaceDN w:val="0"/>
        <w:adjustRightInd w:val="0"/>
        <w:spacing w:line="280" w:lineRule="atLeast"/>
        <w:ind w:left="-450"/>
        <w:rPr>
          <w:rFonts w:ascii="Times New Roman" w:hAnsi="Times New Roman"/>
          <w:sz w:val="22"/>
          <w:szCs w:val="22"/>
        </w:rPr>
      </w:pPr>
    </w:p>
    <w:p w14:paraId="5E688AAA" w14:textId="772C1867"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D3236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6B9C760B" w14:textId="77777777" w:rsidR="009D7176" w:rsidRPr="001E53BB" w:rsidRDefault="009D7176" w:rsidP="009D7176">
      <w:pPr>
        <w:tabs>
          <w:tab w:val="left" w:pos="7905"/>
        </w:tabs>
        <w:ind w:left="-450"/>
        <w:rPr>
          <w:rFonts w:ascii="Times New Roman" w:hAnsi="Times New Roman"/>
          <w:sz w:val="22"/>
          <w:szCs w:val="22"/>
        </w:rPr>
      </w:pPr>
    </w:p>
    <w:p w14:paraId="6C697F7A"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264C525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58FFF0E1"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6DC8CBB1"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B3B2AFA"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7ECA564" w14:textId="3A5D033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C605E">
        <w:rPr>
          <w:rFonts w:ascii="Times New Roman" w:hAnsi="Times New Roman"/>
          <w:color w:val="000000"/>
          <w:sz w:val="22"/>
          <w:szCs w:val="22"/>
        </w:rPr>
        <w:t>Mary A. Kieffer</w:t>
      </w:r>
    </w:p>
    <w:p w14:paraId="0C91CEBD" w14:textId="10B8DDB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3C605E">
        <w:rPr>
          <w:rFonts w:ascii="Times New Roman" w:hAnsi="Times New Roman"/>
          <w:color w:val="000000"/>
          <w:sz w:val="22"/>
          <w:szCs w:val="22"/>
        </w:rPr>
        <w:t>Procurement Specialist 2</w:t>
      </w:r>
    </w:p>
    <w:p w14:paraId="50B4E13B" w14:textId="631F3D0A"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C605E">
        <w:rPr>
          <w:rFonts w:ascii="Times New Roman" w:hAnsi="Times New Roman"/>
          <w:color w:val="000000"/>
          <w:sz w:val="22"/>
          <w:szCs w:val="22"/>
        </w:rPr>
        <w:t>717-705-5922</w:t>
      </w:r>
    </w:p>
    <w:p w14:paraId="46317398" w14:textId="2D294246"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C605E">
        <w:rPr>
          <w:rFonts w:ascii="Times New Roman" w:hAnsi="Times New Roman"/>
          <w:color w:val="000000"/>
          <w:sz w:val="22"/>
          <w:szCs w:val="22"/>
        </w:rPr>
        <w:t>mkieffer@pa.gov</w:t>
      </w:r>
    </w:p>
    <w:sectPr w:rsidR="009D7176" w:rsidRPr="001E53B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EC8B1" w14:textId="77777777" w:rsidR="00487BFF" w:rsidRDefault="00487BFF" w:rsidP="00CB0EB2">
      <w:r>
        <w:separator/>
      </w:r>
    </w:p>
  </w:endnote>
  <w:endnote w:type="continuationSeparator" w:id="0">
    <w:p w14:paraId="4732729C" w14:textId="77777777" w:rsidR="00487BFF" w:rsidRDefault="00487BFF"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F06666" w14:textId="77777777" w:rsidR="00D57457" w:rsidRDefault="00D574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CA685"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021D224C"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48FA1" w14:textId="77777777" w:rsidR="00D57457" w:rsidRDefault="00D574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27515D" w14:textId="77777777" w:rsidR="00487BFF" w:rsidRDefault="00487BFF" w:rsidP="00CB0EB2">
      <w:r>
        <w:separator/>
      </w:r>
    </w:p>
  </w:footnote>
  <w:footnote w:type="continuationSeparator" w:id="0">
    <w:p w14:paraId="740B022A" w14:textId="77777777" w:rsidR="00487BFF" w:rsidRDefault="00487BFF"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9E2FF" w14:textId="77777777" w:rsidR="00D57457" w:rsidRDefault="00D574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800B9" w14:textId="77777777" w:rsidR="00CB0EB2" w:rsidRDefault="00CB0EB2">
    <w:pPr>
      <w:pStyle w:val="Header"/>
    </w:pPr>
    <w:r>
      <w:rPr>
        <w:noProof/>
      </w:rPr>
      <w:drawing>
        <wp:inline distT="0" distB="0" distL="0" distR="0" wp14:anchorId="6A0BCABD" wp14:editId="616DA7E6">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705C72" w14:textId="77777777" w:rsidR="00D57457" w:rsidRDefault="00D574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ocumentProtection w:edit="forms" w:enforcement="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3C"/>
    <w:rsid w:val="000A6658"/>
    <w:rsid w:val="00140742"/>
    <w:rsid w:val="00187AA4"/>
    <w:rsid w:val="001E53BB"/>
    <w:rsid w:val="002615D4"/>
    <w:rsid w:val="003C605E"/>
    <w:rsid w:val="00466F3A"/>
    <w:rsid w:val="004835D6"/>
    <w:rsid w:val="00487BFF"/>
    <w:rsid w:val="005178C1"/>
    <w:rsid w:val="0054699F"/>
    <w:rsid w:val="00864227"/>
    <w:rsid w:val="00883245"/>
    <w:rsid w:val="008D1815"/>
    <w:rsid w:val="00961B99"/>
    <w:rsid w:val="009D59D9"/>
    <w:rsid w:val="009D7176"/>
    <w:rsid w:val="009F0D7D"/>
    <w:rsid w:val="00A22BC5"/>
    <w:rsid w:val="00A80BC9"/>
    <w:rsid w:val="00B764FD"/>
    <w:rsid w:val="00B8741B"/>
    <w:rsid w:val="00BC4322"/>
    <w:rsid w:val="00BD3E35"/>
    <w:rsid w:val="00C83E09"/>
    <w:rsid w:val="00CB0EB2"/>
    <w:rsid w:val="00D13608"/>
    <w:rsid w:val="00D3236D"/>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FCC2850"/>
  <w15:docId w15:val="{D5BD67A4-8DAC-442A-A750-DE710C78C8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D675A"/>
    <w:rsid w:val="00734DAC"/>
    <w:rsid w:val="00A10AD2"/>
    <w:rsid w:val="00BC6CC9"/>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7" ma:contentTypeDescription="Create a new document." ma:contentTypeScope="" ma:versionID="73d83fbbbde5bc94bf026f7aba47472f">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83bde2f773de9c542f76b634b7593cf9" ns1:_="" ns2:_="">
    <xsd:import namespace="http://schemas.microsoft.com/sharepoint/v3"/>
    <xsd:import namespace="http://schemas.microsoft.com/sharepoint/v4"/>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EmailCc xmlns="http://schemas.microsoft.com/sharepoint/v3" xsi:nil="true"/>
  </documentManagement>
</p:properties>
</file>

<file path=customXml/itemProps1.xml><?xml version="1.0" encoding="utf-8"?>
<ds:datastoreItem xmlns:ds="http://schemas.openxmlformats.org/officeDocument/2006/customXml" ds:itemID="{B9B2E2FC-9D05-419F-95B1-D042E4F5BF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168</Words>
  <Characters>964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Fogarty, Jamon</dc:creator>
  <cp:lastModifiedBy>Kieffer, Mary A</cp:lastModifiedBy>
  <cp:revision>5</cp:revision>
  <cp:lastPrinted>2017-01-30T18:18:00Z</cp:lastPrinted>
  <dcterms:created xsi:type="dcterms:W3CDTF">2022-07-19T14:41:00Z</dcterms:created>
  <dcterms:modified xsi:type="dcterms:W3CDTF">2022-07-19T18:05:00Z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0x01010063A4E9D8B9AE294BB8664582FC3229C4</vt:lpwstr>
  </property>
  <property fmtid="{D5CDD505-2E9C-101B-9397-08002B2CF9AE}" pid="6" name="_SourceUrl">
    <vt:lpwstr/>
  </property>
  <property fmtid="{D5CDD505-2E9C-101B-9397-08002B2CF9AE}" pid="7" name="_SharedFileIndex">
    <vt:lpwstr/>
  </property>
  <property fmtid="{D5CDD505-2E9C-101B-9397-08002B2CF9AE}" pid="8" name="TemplateUrl">
    <vt:lpwstr/>
  </property>
  <property fmtid="{D5CDD505-2E9C-101B-9397-08002B2CF9AE}" pid="9" name="PublishingContact">
    <vt:lpwstr/>
  </property>
  <property fmtid="{D5CDD505-2E9C-101B-9397-08002B2CF9AE}" pid="10" name="display_urn">
    <vt:lpwstr>Mohit Parikh</vt:lpwstr>
  </property>
  <property fmtid="{D5CDD505-2E9C-101B-9397-08002B2CF9AE}" pid="11" name="PublishingRollupImage">
    <vt:lpwstr/>
  </property>
  <property fmtid="{D5CDD505-2E9C-101B-9397-08002B2CF9AE}" pid="12" name="PublishingContactEmail">
    <vt:lpwstr/>
  </property>
  <property fmtid="{D5CDD505-2E9C-101B-9397-08002B2CF9AE}" pid="13" name="PublishingContactPicture">
    <vt:lpwstr/>
  </property>
  <property fmtid="{D5CDD505-2E9C-101B-9397-08002B2CF9AE}" pid="14" name="PublishingVariationGroupID">
    <vt:lpwstr/>
  </property>
  <property fmtid="{D5CDD505-2E9C-101B-9397-08002B2CF9AE}" pid="15" name="PublishingVariationRelationshipLinkFieldID">
    <vt:lpwstr/>
  </property>
  <property fmtid="{D5CDD505-2E9C-101B-9397-08002B2CF9AE}" pid="16" name="PublishingContactName">
    <vt:lpwstr/>
  </property>
  <property fmtid="{D5CDD505-2E9C-101B-9397-08002B2CF9AE}" pid="17" name="Comments">
    <vt:lpwstr/>
  </property>
  <property fmtid="{D5CDD505-2E9C-101B-9397-08002B2CF9AE}" pid="18" name="PublishingPageLayout">
    <vt:lpwstr/>
  </property>
  <property fmtid="{D5CDD505-2E9C-101B-9397-08002B2CF9AE}" pid="19" name="Audience">
    <vt:lpwstr/>
  </property>
</Properties>
</file>