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0165A" w14:textId="77777777" w:rsidR="00A22BC5" w:rsidRDefault="0069104B" w:rsidP="0069104B">
      <w:pPr>
        <w:rPr>
          <w:rFonts w:ascii="Times New Roman" w:hAnsi="Times New Roman"/>
          <w:b/>
          <w:sz w:val="22"/>
          <w:szCs w:val="22"/>
        </w:rPr>
      </w:pPr>
      <w:r>
        <w:rPr>
          <w:rFonts w:ascii="Times New Roman" w:hAnsi="Times New Roman"/>
          <w:b/>
          <w:sz w:val="22"/>
          <w:szCs w:val="22"/>
        </w:rPr>
        <w:t>22</w:t>
      </w:r>
    </w:p>
    <w:p w14:paraId="2B162E06"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0CF05FEB" w14:textId="77777777" w:rsidR="00CB0EB2" w:rsidRDefault="00CB0EB2"/>
    <w:tbl>
      <w:tblPr>
        <w:tblW w:w="0" w:type="auto"/>
        <w:tblLook w:val="01E0" w:firstRow="1" w:lastRow="1" w:firstColumn="1" w:lastColumn="1" w:noHBand="0" w:noVBand="0"/>
      </w:tblPr>
      <w:tblGrid>
        <w:gridCol w:w="2238"/>
        <w:gridCol w:w="7122"/>
      </w:tblGrid>
      <w:tr w:rsidR="009D7176" w:rsidRPr="001E53BB" w14:paraId="28420609" w14:textId="77777777" w:rsidTr="00CB0EB2">
        <w:tc>
          <w:tcPr>
            <w:tcW w:w="2270" w:type="dxa"/>
          </w:tcPr>
          <w:p w14:paraId="7C9C75A3"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959E20F" w14:textId="78FE3AC1" w:rsidR="009D7176" w:rsidRPr="001E53BB" w:rsidRDefault="00C234D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w:t>
            </w:r>
            <w:r w:rsidR="0069104B">
              <w:rPr>
                <w:rFonts w:ascii="Times New Roman" w:hAnsi="Times New Roman"/>
                <w:b/>
                <w:color w:val="000000"/>
                <w:sz w:val="22"/>
                <w:szCs w:val="22"/>
              </w:rPr>
              <w:t>22</w:t>
            </w:r>
            <w:r>
              <w:rPr>
                <w:rFonts w:ascii="Times New Roman" w:hAnsi="Times New Roman"/>
                <w:b/>
                <w:color w:val="000000"/>
                <w:sz w:val="22"/>
                <w:szCs w:val="22"/>
              </w:rPr>
              <w:t>/202</w:t>
            </w:r>
            <w:r w:rsidR="0069104B">
              <w:rPr>
                <w:rFonts w:ascii="Times New Roman" w:hAnsi="Times New Roman"/>
                <w:b/>
                <w:color w:val="000000"/>
                <w:sz w:val="22"/>
                <w:szCs w:val="22"/>
              </w:rPr>
              <w:t>5</w:t>
            </w:r>
          </w:p>
        </w:tc>
      </w:tr>
      <w:tr w:rsidR="009D7176" w:rsidRPr="001E53BB" w14:paraId="4D7AD193" w14:textId="77777777" w:rsidTr="00CB0EB2">
        <w:tc>
          <w:tcPr>
            <w:tcW w:w="2270" w:type="dxa"/>
          </w:tcPr>
          <w:p w14:paraId="07EE3DAC"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59C09E03" w14:textId="6315DE1C" w:rsidR="009D7176" w:rsidRPr="001E53BB" w:rsidRDefault="0069104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Ice burner treated Ice Melt </w:t>
            </w:r>
            <w:r w:rsidR="00C234DA">
              <w:rPr>
                <w:rFonts w:ascii="Times New Roman" w:hAnsi="Times New Roman"/>
                <w:b/>
                <w:color w:val="000000"/>
                <w:sz w:val="22"/>
                <w:szCs w:val="22"/>
              </w:rPr>
              <w:t xml:space="preserve"> </w:t>
            </w:r>
          </w:p>
        </w:tc>
      </w:tr>
      <w:tr w:rsidR="009D7176" w:rsidRPr="001E53BB" w14:paraId="1C72CD55" w14:textId="77777777" w:rsidTr="00CB0EB2">
        <w:tc>
          <w:tcPr>
            <w:tcW w:w="2270" w:type="dxa"/>
          </w:tcPr>
          <w:p w14:paraId="7BC6D13C"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1555ED06" w14:textId="693CDDE1"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69104B">
              <w:rPr>
                <w:rFonts w:ascii="Times New Roman" w:hAnsi="Times New Roman"/>
                <w:b/>
                <w:color w:val="000000"/>
                <w:sz w:val="22"/>
                <w:szCs w:val="22"/>
              </w:rPr>
              <w:t>65073</w:t>
            </w:r>
          </w:p>
        </w:tc>
      </w:tr>
      <w:tr w:rsidR="009D7176" w:rsidRPr="001E53BB" w14:paraId="36958124" w14:textId="77777777" w:rsidTr="00CB0EB2">
        <w:tc>
          <w:tcPr>
            <w:tcW w:w="2270" w:type="dxa"/>
          </w:tcPr>
          <w:p w14:paraId="7B3BFAA9"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470C1BDB" w14:textId="4C4F1E53" w:rsidR="009D7176" w:rsidRPr="001E53BB" w:rsidRDefault="0069104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w:t>
            </w:r>
            <w:r w:rsidR="00C234DA">
              <w:rPr>
                <w:rFonts w:ascii="Times New Roman" w:hAnsi="Times New Roman"/>
                <w:b/>
                <w:color w:val="000000"/>
                <w:sz w:val="22"/>
                <w:szCs w:val="22"/>
              </w:rPr>
              <w:t>/</w:t>
            </w:r>
            <w:r>
              <w:rPr>
                <w:rFonts w:ascii="Times New Roman" w:hAnsi="Times New Roman"/>
                <w:b/>
                <w:color w:val="000000"/>
                <w:sz w:val="22"/>
                <w:szCs w:val="22"/>
              </w:rPr>
              <w:t>24</w:t>
            </w:r>
            <w:r w:rsidR="00C234DA">
              <w:rPr>
                <w:rFonts w:ascii="Times New Roman" w:hAnsi="Times New Roman"/>
                <w:b/>
                <w:color w:val="000000"/>
                <w:sz w:val="22"/>
                <w:szCs w:val="22"/>
              </w:rPr>
              <w:t>/2025</w:t>
            </w:r>
          </w:p>
        </w:tc>
      </w:tr>
      <w:tr w:rsidR="009D7176" w:rsidRPr="001E53BB" w14:paraId="019E81D8" w14:textId="77777777" w:rsidTr="00CB0EB2">
        <w:tc>
          <w:tcPr>
            <w:tcW w:w="2270" w:type="dxa"/>
          </w:tcPr>
          <w:p w14:paraId="20882117"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16A2F1F" w14:textId="77777777"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8E7FD2E"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F421DA1" wp14:editId="167763DB">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A7C99"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36E8B304" w14:textId="77777777" w:rsidR="009D7176" w:rsidRPr="001E53BB" w:rsidRDefault="009D7176" w:rsidP="009D7176">
      <w:pPr>
        <w:rPr>
          <w:rFonts w:ascii="Times New Roman" w:hAnsi="Times New Roman"/>
          <w:sz w:val="22"/>
          <w:szCs w:val="22"/>
        </w:rPr>
      </w:pPr>
    </w:p>
    <w:p w14:paraId="18287593" w14:textId="77777777" w:rsidR="009D7176" w:rsidRPr="001E53BB" w:rsidRDefault="009D7176" w:rsidP="009D7176">
      <w:pPr>
        <w:rPr>
          <w:rFonts w:ascii="Times New Roman" w:hAnsi="Times New Roman"/>
          <w:sz w:val="22"/>
          <w:szCs w:val="22"/>
        </w:rPr>
      </w:pPr>
    </w:p>
    <w:p w14:paraId="63334910" w14:textId="77777777" w:rsidR="009D7176" w:rsidRPr="001E53BB" w:rsidRDefault="009D7176" w:rsidP="009D7176">
      <w:pPr>
        <w:rPr>
          <w:rFonts w:ascii="Times New Roman" w:hAnsi="Times New Roman"/>
          <w:sz w:val="22"/>
          <w:szCs w:val="22"/>
        </w:rPr>
      </w:pPr>
    </w:p>
    <w:p w14:paraId="4186E1A6"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6E8B7A4A"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7DF52AE"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4D73C95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DFF9FE9"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02A6AC47" w14:textId="24144965"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C234DA">
        <w:rPr>
          <w:rFonts w:ascii="Times New Roman" w:hAnsi="Times New Roman"/>
          <w:color w:val="000000"/>
          <w:sz w:val="22"/>
          <w:szCs w:val="22"/>
        </w:rPr>
        <w:t xml:space="preserve">Extension to opening date; </w:t>
      </w:r>
      <w:r w:rsidR="0069104B">
        <w:rPr>
          <w:rFonts w:ascii="Times New Roman" w:hAnsi="Times New Roman"/>
          <w:color w:val="000000"/>
          <w:sz w:val="22"/>
          <w:szCs w:val="22"/>
        </w:rPr>
        <w:t>12/24/2025</w:t>
      </w:r>
    </w:p>
    <w:p w14:paraId="4F2BD25E" w14:textId="77777777" w:rsidR="00D3254F" w:rsidRPr="001E53BB" w:rsidRDefault="00D3254F" w:rsidP="00D3254F">
      <w:pPr>
        <w:tabs>
          <w:tab w:val="left" w:pos="7905"/>
        </w:tabs>
        <w:ind w:left="-450"/>
        <w:rPr>
          <w:rFonts w:ascii="Times New Roman" w:hAnsi="Times New Roman"/>
          <w:sz w:val="22"/>
          <w:szCs w:val="22"/>
        </w:rPr>
      </w:pPr>
    </w:p>
    <w:p w14:paraId="5F32514A"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C234DA">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28657F5E" w14:textId="77777777" w:rsidR="009D7176" w:rsidRPr="001E53BB" w:rsidRDefault="009D7176" w:rsidP="009D7176">
      <w:pPr>
        <w:tabs>
          <w:tab w:val="left" w:pos="7905"/>
        </w:tabs>
        <w:ind w:left="-450"/>
        <w:rPr>
          <w:rFonts w:ascii="Times New Roman" w:hAnsi="Times New Roman"/>
          <w:sz w:val="22"/>
          <w:szCs w:val="22"/>
        </w:rPr>
      </w:pPr>
    </w:p>
    <w:p w14:paraId="58D3F9CF"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723710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5B44342"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F84FE69"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5C20EE44"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766184BC"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234DA">
        <w:rPr>
          <w:rFonts w:ascii="Times New Roman" w:hAnsi="Times New Roman"/>
          <w:color w:val="000000"/>
          <w:sz w:val="22"/>
          <w:szCs w:val="22"/>
        </w:rPr>
        <w:t>Lynne Hines</w:t>
      </w:r>
    </w:p>
    <w:p w14:paraId="162E1EEE"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C234DA">
        <w:rPr>
          <w:rFonts w:ascii="Times New Roman" w:hAnsi="Times New Roman"/>
          <w:color w:val="000000"/>
          <w:sz w:val="22"/>
          <w:szCs w:val="22"/>
        </w:rPr>
        <w:t>Procurement Specialist II</w:t>
      </w:r>
    </w:p>
    <w:p w14:paraId="0265430B"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C234DA">
        <w:rPr>
          <w:rFonts w:ascii="Times New Roman" w:hAnsi="Times New Roman"/>
          <w:color w:val="000000"/>
          <w:sz w:val="22"/>
          <w:szCs w:val="22"/>
        </w:rPr>
        <w:t>724-662-1837</w:t>
      </w:r>
    </w:p>
    <w:p w14:paraId="01C9A16A"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C234DA">
        <w:rPr>
          <w:rFonts w:ascii="Times New Roman" w:hAnsi="Times New Roman"/>
          <w:color w:val="000000"/>
          <w:sz w:val="22"/>
          <w:szCs w:val="22"/>
        </w:rPr>
        <w:t>lhines@pa.gov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86EF8" w14:textId="77777777" w:rsidR="00564DEE" w:rsidRDefault="00564DEE" w:rsidP="00CB0EB2">
      <w:r>
        <w:separator/>
      </w:r>
    </w:p>
  </w:endnote>
  <w:endnote w:type="continuationSeparator" w:id="0">
    <w:p w14:paraId="437FB634" w14:textId="77777777" w:rsidR="00564DEE" w:rsidRDefault="00564DEE"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5B5B1"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2BF84242" w14:textId="77777777"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137DB" w14:textId="77777777" w:rsidR="00564DEE" w:rsidRDefault="00564DEE" w:rsidP="00CB0EB2">
      <w:r>
        <w:separator/>
      </w:r>
    </w:p>
  </w:footnote>
  <w:footnote w:type="continuationSeparator" w:id="0">
    <w:p w14:paraId="1597FF25" w14:textId="77777777" w:rsidR="00564DEE" w:rsidRDefault="00564DEE"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FDB83" w14:textId="77777777" w:rsidR="00F31859" w:rsidRDefault="00F31859">
    <w:pPr>
      <w:pStyle w:val="Header"/>
    </w:pPr>
    <w:r>
      <w:rPr>
        <w:noProof/>
      </w:rPr>
      <w:drawing>
        <wp:inline distT="0" distB="0" distL="0" distR="0" wp14:anchorId="2C9EE4D1" wp14:editId="66BD0263">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16E93"/>
    <w:rsid w:val="000A6658"/>
    <w:rsid w:val="00140742"/>
    <w:rsid w:val="00172686"/>
    <w:rsid w:val="001B305F"/>
    <w:rsid w:val="001E4590"/>
    <w:rsid w:val="001E53BB"/>
    <w:rsid w:val="00306E1B"/>
    <w:rsid w:val="00375920"/>
    <w:rsid w:val="00466F3A"/>
    <w:rsid w:val="004835D6"/>
    <w:rsid w:val="004B68A2"/>
    <w:rsid w:val="005178C1"/>
    <w:rsid w:val="00564DEE"/>
    <w:rsid w:val="0069104B"/>
    <w:rsid w:val="00864227"/>
    <w:rsid w:val="008D1815"/>
    <w:rsid w:val="00961B99"/>
    <w:rsid w:val="009D7176"/>
    <w:rsid w:val="009F0D7D"/>
    <w:rsid w:val="00A22BC5"/>
    <w:rsid w:val="00A80BC9"/>
    <w:rsid w:val="00B602F5"/>
    <w:rsid w:val="00B764FD"/>
    <w:rsid w:val="00B84007"/>
    <w:rsid w:val="00B8741B"/>
    <w:rsid w:val="00C234DA"/>
    <w:rsid w:val="00C83E09"/>
    <w:rsid w:val="00CB0EB2"/>
    <w:rsid w:val="00D3254F"/>
    <w:rsid w:val="00D57457"/>
    <w:rsid w:val="00E27A8E"/>
    <w:rsid w:val="00E307B3"/>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AA518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16E93"/>
    <w:rsid w:val="00096443"/>
    <w:rsid w:val="00170CE6"/>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F24F76A9-4921-4ECA-8559-56C8D2ABF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163</Words>
  <Characters>932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Hines, Lynne</cp:lastModifiedBy>
  <cp:revision>2</cp:revision>
  <dcterms:created xsi:type="dcterms:W3CDTF">2025-12-22T16:53:00Z</dcterms:created>
  <dcterms:modified xsi:type="dcterms:W3CDTF">2025-12-22T16:53:00Z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