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A2984" w14:textId="77777777" w:rsidR="00A22BC5" w:rsidRDefault="00A22BC5" w:rsidP="00A22BC5">
      <w:pPr>
        <w:jc w:val="center"/>
        <w:rPr>
          <w:rFonts w:ascii="Times New Roman" w:hAnsi="Times New Roman"/>
          <w:b/>
          <w:sz w:val="22"/>
          <w:szCs w:val="22"/>
        </w:rPr>
      </w:pPr>
    </w:p>
    <w:p w14:paraId="03B760CF"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D098CFD" w14:textId="77777777" w:rsidR="00CB0EB2" w:rsidRDefault="00CB0EB2"/>
    <w:tbl>
      <w:tblPr>
        <w:tblW w:w="0" w:type="auto"/>
        <w:tblLook w:val="01E0" w:firstRow="1" w:lastRow="1" w:firstColumn="1" w:lastColumn="1" w:noHBand="0" w:noVBand="0"/>
      </w:tblPr>
      <w:tblGrid>
        <w:gridCol w:w="2238"/>
        <w:gridCol w:w="7122"/>
      </w:tblGrid>
      <w:tr w:rsidR="009D7176" w:rsidRPr="001E53BB" w14:paraId="26BA7F59" w14:textId="77777777" w:rsidTr="00CB0EB2">
        <w:tc>
          <w:tcPr>
            <w:tcW w:w="2270" w:type="dxa"/>
          </w:tcPr>
          <w:p w14:paraId="62728AB1"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5F3F9EC3" w14:textId="4B0714C8" w:rsidR="009D7176" w:rsidRPr="001E53BB" w:rsidRDefault="00FC622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01/16/2026</w:t>
            </w:r>
          </w:p>
        </w:tc>
      </w:tr>
      <w:tr w:rsidR="009D7176" w:rsidRPr="001E53BB" w14:paraId="0B0B690C" w14:textId="77777777" w:rsidTr="00CB0EB2">
        <w:tc>
          <w:tcPr>
            <w:tcW w:w="2270" w:type="dxa"/>
          </w:tcPr>
          <w:p w14:paraId="5BB4515F"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2FA293C3" w14:textId="14E97BE2" w:rsidR="009D7176" w:rsidRPr="001E53BB" w:rsidRDefault="00FC622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Endurance bed and stool</w:t>
            </w:r>
            <w:r w:rsidR="00C234DA">
              <w:rPr>
                <w:rFonts w:ascii="Times New Roman" w:hAnsi="Times New Roman"/>
                <w:b/>
                <w:color w:val="000000"/>
                <w:sz w:val="22"/>
                <w:szCs w:val="22"/>
              </w:rPr>
              <w:t xml:space="preserve"> </w:t>
            </w:r>
          </w:p>
        </w:tc>
      </w:tr>
      <w:tr w:rsidR="009D7176" w:rsidRPr="001E53BB" w14:paraId="1AB2FEFD" w14:textId="77777777" w:rsidTr="00CB0EB2">
        <w:tc>
          <w:tcPr>
            <w:tcW w:w="2270" w:type="dxa"/>
          </w:tcPr>
          <w:p w14:paraId="4FC9B698"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086EB8C4" w14:textId="1BFAB4E9" w:rsidR="009D7176" w:rsidRPr="001E53BB" w:rsidRDefault="00C234D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w:t>
            </w:r>
            <w:r w:rsidR="00FC622C">
              <w:rPr>
                <w:rFonts w:ascii="Times New Roman" w:hAnsi="Times New Roman"/>
                <w:b/>
                <w:color w:val="000000"/>
                <w:sz w:val="22"/>
                <w:szCs w:val="22"/>
              </w:rPr>
              <w:t>65056</w:t>
            </w:r>
          </w:p>
        </w:tc>
      </w:tr>
      <w:tr w:rsidR="009D7176" w:rsidRPr="001E53BB" w14:paraId="3636A7F3" w14:textId="77777777" w:rsidTr="00CB0EB2">
        <w:tc>
          <w:tcPr>
            <w:tcW w:w="2270" w:type="dxa"/>
          </w:tcPr>
          <w:p w14:paraId="5FECE3D5"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DED5DDD" w14:textId="1B3A4F34" w:rsidR="009D7176" w:rsidRPr="001E53BB" w:rsidRDefault="00C234D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w:t>
            </w:r>
            <w:r w:rsidR="00FC622C">
              <w:rPr>
                <w:rFonts w:ascii="Times New Roman" w:hAnsi="Times New Roman"/>
                <w:b/>
                <w:color w:val="000000"/>
                <w:sz w:val="22"/>
                <w:szCs w:val="22"/>
              </w:rPr>
              <w:t>22</w:t>
            </w:r>
            <w:r>
              <w:rPr>
                <w:rFonts w:ascii="Times New Roman" w:hAnsi="Times New Roman"/>
                <w:b/>
                <w:color w:val="000000"/>
                <w:sz w:val="22"/>
                <w:szCs w:val="22"/>
              </w:rPr>
              <w:t>/2025</w:t>
            </w:r>
          </w:p>
        </w:tc>
      </w:tr>
      <w:tr w:rsidR="009D7176" w:rsidRPr="001E53BB" w14:paraId="0556BD19" w14:textId="77777777" w:rsidTr="00CB0EB2">
        <w:tc>
          <w:tcPr>
            <w:tcW w:w="2270" w:type="dxa"/>
          </w:tcPr>
          <w:p w14:paraId="69D5E5C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4DDBD3BC" w14:textId="77777777" w:rsidR="009D7176" w:rsidRPr="001E53BB" w:rsidRDefault="00C234D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6BA12DD7"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1842DD4C" wp14:editId="58307164">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A7C99"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21686F11" w14:textId="77777777" w:rsidR="009D7176" w:rsidRPr="001E53BB" w:rsidRDefault="009D7176" w:rsidP="009D7176">
      <w:pPr>
        <w:rPr>
          <w:rFonts w:ascii="Times New Roman" w:hAnsi="Times New Roman"/>
          <w:sz w:val="22"/>
          <w:szCs w:val="22"/>
        </w:rPr>
      </w:pPr>
    </w:p>
    <w:p w14:paraId="3E79B0A0" w14:textId="77777777" w:rsidR="009D7176" w:rsidRPr="001E53BB" w:rsidRDefault="009D7176" w:rsidP="009D7176">
      <w:pPr>
        <w:rPr>
          <w:rFonts w:ascii="Times New Roman" w:hAnsi="Times New Roman"/>
          <w:sz w:val="22"/>
          <w:szCs w:val="22"/>
        </w:rPr>
      </w:pPr>
    </w:p>
    <w:p w14:paraId="5D79AE9C" w14:textId="77777777" w:rsidR="009D7176" w:rsidRPr="001E53BB" w:rsidRDefault="009D7176" w:rsidP="009D7176">
      <w:pPr>
        <w:rPr>
          <w:rFonts w:ascii="Times New Roman" w:hAnsi="Times New Roman"/>
          <w:sz w:val="22"/>
          <w:szCs w:val="22"/>
        </w:rPr>
      </w:pPr>
    </w:p>
    <w:p w14:paraId="202C7143"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6401E1F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3746BDA3"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2FE5E83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2094857"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928EF58" w14:textId="28EA4243"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C234DA">
        <w:rPr>
          <w:rFonts w:ascii="Times New Roman" w:hAnsi="Times New Roman"/>
          <w:color w:val="000000"/>
          <w:sz w:val="22"/>
          <w:szCs w:val="22"/>
        </w:rPr>
        <w:t>Extension to opening date</w:t>
      </w:r>
      <w:r w:rsidR="00FC622C">
        <w:rPr>
          <w:rFonts w:ascii="Times New Roman" w:hAnsi="Times New Roman"/>
          <w:color w:val="000000"/>
          <w:sz w:val="22"/>
          <w:szCs w:val="22"/>
        </w:rPr>
        <w:t xml:space="preserve"> due until January 22, 2026</w:t>
      </w:r>
      <w:r w:rsidR="00C234DA">
        <w:rPr>
          <w:rFonts w:ascii="Times New Roman" w:hAnsi="Times New Roman"/>
          <w:color w:val="000000"/>
          <w:sz w:val="22"/>
          <w:szCs w:val="22"/>
        </w:rPr>
        <w:t xml:space="preserve"> </w:t>
      </w:r>
    </w:p>
    <w:p w14:paraId="1272F696" w14:textId="77777777" w:rsidR="00D3254F" w:rsidRPr="001E53BB" w:rsidRDefault="00D3254F" w:rsidP="00D3254F">
      <w:pPr>
        <w:tabs>
          <w:tab w:val="left" w:pos="7905"/>
        </w:tabs>
        <w:ind w:left="-450"/>
        <w:rPr>
          <w:rFonts w:ascii="Times New Roman" w:hAnsi="Times New Roman"/>
          <w:sz w:val="22"/>
          <w:szCs w:val="22"/>
        </w:rPr>
      </w:pPr>
    </w:p>
    <w:p w14:paraId="5F6A9662"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C234DA">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171808CB" w14:textId="77777777" w:rsidR="009D7176" w:rsidRPr="001E53BB" w:rsidRDefault="009D7176" w:rsidP="009D7176">
      <w:pPr>
        <w:tabs>
          <w:tab w:val="left" w:pos="7905"/>
        </w:tabs>
        <w:ind w:left="-450"/>
        <w:rPr>
          <w:rFonts w:ascii="Times New Roman" w:hAnsi="Times New Roman"/>
          <w:sz w:val="22"/>
          <w:szCs w:val="22"/>
        </w:rPr>
      </w:pPr>
    </w:p>
    <w:p w14:paraId="10160966"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387343A1"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38F64C7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5BDFFD98"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3B1088EF"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04621511"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234DA">
        <w:rPr>
          <w:rFonts w:ascii="Times New Roman" w:hAnsi="Times New Roman"/>
          <w:color w:val="000000"/>
          <w:sz w:val="22"/>
          <w:szCs w:val="22"/>
        </w:rPr>
        <w:t>Lynne Hines</w:t>
      </w:r>
    </w:p>
    <w:p w14:paraId="41CED14B"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C234DA">
        <w:rPr>
          <w:rFonts w:ascii="Times New Roman" w:hAnsi="Times New Roman"/>
          <w:color w:val="000000"/>
          <w:sz w:val="22"/>
          <w:szCs w:val="22"/>
        </w:rPr>
        <w:t>Procurement Specialist II</w:t>
      </w:r>
    </w:p>
    <w:p w14:paraId="363FF2DA"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C234DA">
        <w:rPr>
          <w:rFonts w:ascii="Times New Roman" w:hAnsi="Times New Roman"/>
          <w:color w:val="000000"/>
          <w:sz w:val="22"/>
          <w:szCs w:val="22"/>
        </w:rPr>
        <w:t>724-662-1837</w:t>
      </w:r>
    </w:p>
    <w:p w14:paraId="4E546F69"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C234DA">
        <w:rPr>
          <w:rFonts w:ascii="Times New Roman" w:hAnsi="Times New Roman"/>
          <w:color w:val="000000"/>
          <w:sz w:val="22"/>
          <w:szCs w:val="22"/>
        </w:rPr>
        <w:t>lhines@pa.gov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A4A39" w14:textId="77777777" w:rsidR="00966484" w:rsidRDefault="00966484" w:rsidP="00CB0EB2">
      <w:r>
        <w:separator/>
      </w:r>
    </w:p>
  </w:endnote>
  <w:endnote w:type="continuationSeparator" w:id="0">
    <w:p w14:paraId="063B2BF0" w14:textId="77777777" w:rsidR="00966484" w:rsidRDefault="00966484"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C00C2"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116615D4" w14:textId="77777777"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E5150" w14:textId="77777777" w:rsidR="00966484" w:rsidRDefault="00966484" w:rsidP="00CB0EB2">
      <w:r>
        <w:separator/>
      </w:r>
    </w:p>
  </w:footnote>
  <w:footnote w:type="continuationSeparator" w:id="0">
    <w:p w14:paraId="47648DC3" w14:textId="77777777" w:rsidR="00966484" w:rsidRDefault="00966484"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4E648" w14:textId="77777777" w:rsidR="00F31859" w:rsidRDefault="00F31859">
    <w:pPr>
      <w:pStyle w:val="Header"/>
    </w:pPr>
    <w:r>
      <w:rPr>
        <w:noProof/>
      </w:rPr>
      <w:drawing>
        <wp:inline distT="0" distB="0" distL="0" distR="0" wp14:anchorId="71F91B67" wp14:editId="7C9D3673">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72686"/>
    <w:rsid w:val="001B305F"/>
    <w:rsid w:val="001E4590"/>
    <w:rsid w:val="001E53BB"/>
    <w:rsid w:val="00375920"/>
    <w:rsid w:val="00466F3A"/>
    <w:rsid w:val="004835D6"/>
    <w:rsid w:val="004B68A2"/>
    <w:rsid w:val="005178C1"/>
    <w:rsid w:val="005B551F"/>
    <w:rsid w:val="008205C8"/>
    <w:rsid w:val="00864227"/>
    <w:rsid w:val="008D1815"/>
    <w:rsid w:val="00961B99"/>
    <w:rsid w:val="00966484"/>
    <w:rsid w:val="009D7176"/>
    <w:rsid w:val="009F0D7D"/>
    <w:rsid w:val="00A22BC5"/>
    <w:rsid w:val="00A80BC9"/>
    <w:rsid w:val="00B602F5"/>
    <w:rsid w:val="00B764FD"/>
    <w:rsid w:val="00B84007"/>
    <w:rsid w:val="00B8741B"/>
    <w:rsid w:val="00C234DA"/>
    <w:rsid w:val="00C83E09"/>
    <w:rsid w:val="00CB0EB2"/>
    <w:rsid w:val="00D3254F"/>
    <w:rsid w:val="00D57457"/>
    <w:rsid w:val="00E27A8E"/>
    <w:rsid w:val="00E307B3"/>
    <w:rsid w:val="00E72B24"/>
    <w:rsid w:val="00E87A11"/>
    <w:rsid w:val="00F16146"/>
    <w:rsid w:val="00F31859"/>
    <w:rsid w:val="00FC6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31C473"/>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96443"/>
    <w:rsid w:val="002643C0"/>
    <w:rsid w:val="003B3F2E"/>
    <w:rsid w:val="00592FA5"/>
    <w:rsid w:val="005C529C"/>
    <w:rsid w:val="005D675A"/>
    <w:rsid w:val="006538EC"/>
    <w:rsid w:val="00734DAC"/>
    <w:rsid w:val="008205C8"/>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2.xml><?xml version="1.0" encoding="utf-8"?>
<ds:datastoreItem xmlns:ds="http://schemas.openxmlformats.org/officeDocument/2006/customXml" ds:itemID="{F24F76A9-4921-4ECA-8559-56C8D2ABF2AE}">
  <ds:schemaRefs>
    <ds:schemaRef ds:uri="http://schemas.openxmlformats.org/officeDocument/2006/bibliography"/>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164</Words>
  <Characters>940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Hines, Lynne</cp:lastModifiedBy>
  <cp:revision>2</cp:revision>
  <dcterms:created xsi:type="dcterms:W3CDTF">2026-01-20T20:22:00Z</dcterms:created>
  <dcterms:modified xsi:type="dcterms:W3CDTF">2026-01-20T20:22:00Z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