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8"/>
        <w:gridCol w:w="7122"/>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0B5D200B" w:rsidR="009D7176" w:rsidRPr="001E53BB" w:rsidRDefault="00646CEC"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 xml:space="preserve">January </w:t>
            </w:r>
            <w:r w:rsidR="00D633AF">
              <w:rPr>
                <w:rFonts w:ascii="Times New Roman" w:hAnsi="Times New Roman"/>
                <w:b/>
                <w:color w:val="000000"/>
                <w:sz w:val="22"/>
                <w:szCs w:val="22"/>
              </w:rPr>
              <w:t>8</w:t>
            </w:r>
            <w:r>
              <w:rPr>
                <w:rFonts w:ascii="Times New Roman" w:hAnsi="Times New Roman"/>
                <w:b/>
                <w:color w:val="000000"/>
                <w:sz w:val="22"/>
                <w:szCs w:val="22"/>
              </w:rPr>
              <w:t>, 2026</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2032B21D" w:rsidR="009D7176" w:rsidRPr="001E53BB" w:rsidRDefault="00646CEC"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Plow Part and Maintenance Bid</w:t>
            </w:r>
            <w:r w:rsidR="008918A8">
              <w:rPr>
                <w:rFonts w:ascii="Times New Roman" w:hAnsi="Times New Roman"/>
                <w:b/>
                <w:color w:val="000000"/>
                <w:sz w:val="22"/>
                <w:szCs w:val="22"/>
              </w:rPr>
              <w:t xml:space="preserve"> </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6011565D" w:rsidR="009D7176" w:rsidRPr="001E53BB" w:rsidRDefault="008918A8"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6100064883</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4BBEF070" w:rsidR="009D7176" w:rsidRPr="001E53BB" w:rsidRDefault="008918A8"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 xml:space="preserve">January </w:t>
            </w:r>
            <w:r w:rsidR="00D633AF">
              <w:rPr>
                <w:rFonts w:ascii="Times New Roman" w:hAnsi="Times New Roman"/>
                <w:b/>
                <w:color w:val="000000"/>
                <w:sz w:val="22"/>
                <w:szCs w:val="22"/>
              </w:rPr>
              <w:t>15</w:t>
            </w:r>
            <w:r>
              <w:rPr>
                <w:rFonts w:ascii="Times New Roman" w:hAnsi="Times New Roman"/>
                <w:b/>
                <w:color w:val="000000"/>
                <w:sz w:val="22"/>
                <w:szCs w:val="22"/>
              </w:rPr>
              <w:t>, 2026/ 1pm EST</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5BAF2F58" w:rsidR="009D7176" w:rsidRPr="001E53BB" w:rsidRDefault="00D633AF"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37B130"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AC36E0C" w14:textId="77777777" w:rsidR="00D1495C" w:rsidRDefault="009D7176" w:rsidP="00D1495C">
      <w:pPr>
        <w:widowControl w:val="0"/>
        <w:tabs>
          <w:tab w:val="left" w:pos="720"/>
          <w:tab w:val="left" w:pos="3000"/>
        </w:tabs>
        <w:autoSpaceDE w:val="0"/>
        <w:autoSpaceDN w:val="0"/>
        <w:adjustRightInd w:val="0"/>
        <w:spacing w:line="280" w:lineRule="atLeast"/>
        <w:ind w:left="-450"/>
        <w:rPr>
          <w:rFonts w:ascii="Times New Roman" w:hAnsi="Times New Roman"/>
          <w:b/>
          <w:bCs/>
          <w:color w:val="000000"/>
          <w:sz w:val="22"/>
          <w:szCs w:val="22"/>
        </w:rPr>
      </w:pPr>
      <w:r w:rsidRPr="001E53BB">
        <w:rPr>
          <w:rFonts w:ascii="Times New Roman" w:hAnsi="Times New Roman"/>
          <w:i/>
          <w:color w:val="000000"/>
          <w:sz w:val="22"/>
          <w:szCs w:val="22"/>
        </w:rPr>
        <w:t xml:space="preserve">List </w:t>
      </w:r>
      <w:proofErr w:type="gramStart"/>
      <w:r w:rsidRPr="001E53BB">
        <w:rPr>
          <w:rFonts w:ascii="Times New Roman" w:hAnsi="Times New Roman"/>
          <w:i/>
          <w:color w:val="000000"/>
          <w:sz w:val="22"/>
          <w:szCs w:val="22"/>
        </w:rPr>
        <w:t>any and all</w:t>
      </w:r>
      <w:proofErr w:type="gramEnd"/>
      <w:r w:rsidRPr="001E53BB">
        <w:rPr>
          <w:rFonts w:ascii="Times New Roman" w:hAnsi="Times New Roman"/>
          <w:i/>
          <w:color w:val="000000"/>
          <w:sz w:val="22"/>
          <w:szCs w:val="22"/>
        </w:rPr>
        <w:t xml:space="preserve"> changes:</w:t>
      </w:r>
      <w:r w:rsidR="00D1495C">
        <w:rPr>
          <w:rFonts w:ascii="Times New Roman" w:hAnsi="Times New Roman"/>
          <w:i/>
          <w:color w:val="000000"/>
          <w:sz w:val="22"/>
          <w:szCs w:val="22"/>
        </w:rPr>
        <w:t xml:space="preserve"> </w:t>
      </w:r>
      <w:r w:rsidR="00D1495C" w:rsidRPr="003B1874">
        <w:rPr>
          <w:rFonts w:ascii="Times New Roman" w:hAnsi="Times New Roman"/>
          <w:b/>
          <w:bCs/>
          <w:color w:val="000000"/>
          <w:sz w:val="22"/>
          <w:szCs w:val="22"/>
        </w:rPr>
        <w:t>Questions/Answers to bid # 6100064883</w:t>
      </w:r>
    </w:p>
    <w:p w14:paraId="010B7EE8" w14:textId="77777777" w:rsidR="003B1874" w:rsidRPr="003B1874" w:rsidRDefault="003B1874" w:rsidP="008918A8">
      <w:pPr>
        <w:widowControl w:val="0"/>
        <w:tabs>
          <w:tab w:val="left" w:pos="720"/>
          <w:tab w:val="left" w:pos="3000"/>
        </w:tabs>
        <w:autoSpaceDE w:val="0"/>
        <w:autoSpaceDN w:val="0"/>
        <w:adjustRightInd w:val="0"/>
        <w:spacing w:line="280" w:lineRule="atLeast"/>
        <w:ind w:left="-450"/>
        <w:rPr>
          <w:rFonts w:ascii="Times New Roman" w:hAnsi="Times New Roman"/>
          <w:b/>
          <w:bCs/>
          <w:color w:val="000000"/>
          <w:sz w:val="22"/>
          <w:szCs w:val="22"/>
        </w:rPr>
      </w:pPr>
    </w:p>
    <w:p w14:paraId="3BC39EC5" w14:textId="7DC311A4" w:rsidR="008A1B82" w:rsidRPr="006E5982" w:rsidRDefault="00D633AF" w:rsidP="006E5982">
      <w:pPr>
        <w:pStyle w:val="ListParagraph"/>
        <w:widowControl w:val="0"/>
        <w:numPr>
          <w:ilvl w:val="0"/>
          <w:numId w:val="4"/>
        </w:numPr>
        <w:tabs>
          <w:tab w:val="left" w:pos="720"/>
          <w:tab w:val="left" w:pos="3000"/>
        </w:tabs>
        <w:autoSpaceDE w:val="0"/>
        <w:autoSpaceDN w:val="0"/>
        <w:adjustRightInd w:val="0"/>
        <w:spacing w:line="280" w:lineRule="atLeast"/>
        <w:rPr>
          <w:rFonts w:ascii="Times New Roman" w:hAnsi="Times New Roman"/>
          <w:b/>
          <w:bCs/>
          <w:color w:val="000000"/>
          <w:sz w:val="22"/>
          <w:szCs w:val="22"/>
        </w:rPr>
      </w:pPr>
      <w:r w:rsidRPr="006E5982">
        <w:rPr>
          <w:rFonts w:ascii="Times New Roman" w:hAnsi="Times New Roman"/>
          <w:b/>
          <w:bCs/>
          <w:color w:val="000000"/>
          <w:sz w:val="22"/>
          <w:szCs w:val="22"/>
        </w:rPr>
        <w:t>Q:</w:t>
      </w:r>
      <w:r w:rsidR="008A1B82" w:rsidRPr="006E5982">
        <w:rPr>
          <w:b/>
          <w:bCs/>
        </w:rPr>
        <w:t xml:space="preserve"> </w:t>
      </w:r>
      <w:r w:rsidR="00AB4C0B" w:rsidRPr="006E5982">
        <w:rPr>
          <w:rFonts w:ascii="Times New Roman" w:hAnsi="Times New Roman"/>
          <w:b/>
          <w:bCs/>
          <w:color w:val="000000"/>
          <w:sz w:val="22"/>
          <w:szCs w:val="22"/>
        </w:rPr>
        <w:t>What</w:t>
      </w:r>
      <w:r w:rsidR="008A1B82" w:rsidRPr="006E5982">
        <w:rPr>
          <w:rFonts w:ascii="Times New Roman" w:hAnsi="Times New Roman"/>
          <w:b/>
          <w:bCs/>
          <w:color w:val="000000"/>
          <w:sz w:val="22"/>
          <w:szCs w:val="22"/>
        </w:rPr>
        <w:t xml:space="preserve"> should I use to give a price if the description and the drawing both give different descriptions? Item 147857 is a good example; the description says the thickness of the blade should be 5/8 but the drawing says ½.</w:t>
      </w:r>
    </w:p>
    <w:p w14:paraId="7866CC74" w14:textId="77777777" w:rsidR="006E5982" w:rsidRPr="006E5982" w:rsidRDefault="006E5982" w:rsidP="006E5982">
      <w:pPr>
        <w:pStyle w:val="ListParagraph"/>
        <w:widowControl w:val="0"/>
        <w:tabs>
          <w:tab w:val="left" w:pos="720"/>
          <w:tab w:val="left" w:pos="3000"/>
        </w:tabs>
        <w:autoSpaceDE w:val="0"/>
        <w:autoSpaceDN w:val="0"/>
        <w:adjustRightInd w:val="0"/>
        <w:spacing w:line="280" w:lineRule="atLeast"/>
        <w:ind w:left="-90"/>
        <w:rPr>
          <w:rFonts w:ascii="Times New Roman" w:hAnsi="Times New Roman"/>
          <w:color w:val="000000"/>
          <w:sz w:val="22"/>
          <w:szCs w:val="22"/>
        </w:rPr>
      </w:pPr>
    </w:p>
    <w:p w14:paraId="2DD17ABF" w14:textId="68C37665" w:rsidR="008A1B82" w:rsidRPr="006E5982" w:rsidRDefault="005252E5" w:rsidP="00E618ED">
      <w:pPr>
        <w:pStyle w:val="ListParagraph"/>
        <w:widowControl w:val="0"/>
        <w:numPr>
          <w:ilvl w:val="0"/>
          <w:numId w:val="3"/>
        </w:numPr>
        <w:tabs>
          <w:tab w:val="left" w:pos="720"/>
          <w:tab w:val="left" w:pos="3000"/>
        </w:tabs>
        <w:autoSpaceDE w:val="0"/>
        <w:autoSpaceDN w:val="0"/>
        <w:adjustRightInd w:val="0"/>
        <w:spacing w:line="280" w:lineRule="atLeast"/>
        <w:rPr>
          <w:rFonts w:ascii="Times New Roman" w:hAnsi="Times New Roman"/>
          <w:b/>
          <w:bCs/>
          <w:color w:val="000000"/>
          <w:sz w:val="22"/>
          <w:szCs w:val="22"/>
        </w:rPr>
      </w:pPr>
      <w:r w:rsidRPr="006E5982">
        <w:rPr>
          <w:rFonts w:ascii="Times New Roman" w:hAnsi="Times New Roman"/>
          <w:b/>
          <w:bCs/>
          <w:color w:val="000000"/>
          <w:sz w:val="22"/>
          <w:szCs w:val="22"/>
        </w:rPr>
        <w:t>Please bid</w:t>
      </w:r>
      <w:r w:rsidR="000A13F2">
        <w:rPr>
          <w:rFonts w:ascii="Times New Roman" w:hAnsi="Times New Roman"/>
          <w:b/>
          <w:bCs/>
          <w:color w:val="000000"/>
          <w:sz w:val="22"/>
          <w:szCs w:val="22"/>
        </w:rPr>
        <w:t xml:space="preserve"> on items listed in</w:t>
      </w:r>
      <w:r w:rsidR="00E618ED" w:rsidRPr="006E5982">
        <w:rPr>
          <w:rFonts w:ascii="Times New Roman" w:hAnsi="Times New Roman"/>
          <w:b/>
          <w:bCs/>
          <w:color w:val="000000"/>
          <w:sz w:val="22"/>
          <w:szCs w:val="22"/>
        </w:rPr>
        <w:t xml:space="preserve"> description </w:t>
      </w:r>
      <w:r w:rsidR="00B20755" w:rsidRPr="006E5982">
        <w:rPr>
          <w:rFonts w:ascii="Times New Roman" w:hAnsi="Times New Roman"/>
          <w:b/>
          <w:bCs/>
          <w:color w:val="000000"/>
          <w:sz w:val="22"/>
          <w:szCs w:val="22"/>
        </w:rPr>
        <w:t>wh</w:t>
      </w:r>
      <w:r w:rsidR="00E618ED" w:rsidRPr="006E5982">
        <w:rPr>
          <w:rFonts w:ascii="Times New Roman" w:hAnsi="Times New Roman"/>
          <w:b/>
          <w:bCs/>
          <w:color w:val="000000"/>
          <w:sz w:val="22"/>
          <w:szCs w:val="22"/>
        </w:rPr>
        <w:t>en it comes to specific thickness and widths</w:t>
      </w:r>
    </w:p>
    <w:p w14:paraId="3C78B7CF" w14:textId="77777777" w:rsidR="00D101C9" w:rsidRDefault="00D101C9" w:rsidP="00D101C9">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14:paraId="490CE8F1" w14:textId="225E4E36" w:rsidR="00AB4C0B" w:rsidRPr="006E5982" w:rsidRDefault="00D101C9" w:rsidP="006E5982">
      <w:pPr>
        <w:pStyle w:val="ListParagraph"/>
        <w:widowControl w:val="0"/>
        <w:numPr>
          <w:ilvl w:val="0"/>
          <w:numId w:val="4"/>
        </w:numPr>
        <w:tabs>
          <w:tab w:val="left" w:pos="720"/>
          <w:tab w:val="left" w:pos="3000"/>
        </w:tabs>
        <w:autoSpaceDE w:val="0"/>
        <w:autoSpaceDN w:val="0"/>
        <w:adjustRightInd w:val="0"/>
        <w:spacing w:line="280" w:lineRule="atLeast"/>
        <w:rPr>
          <w:rFonts w:ascii="Times New Roman" w:hAnsi="Times New Roman"/>
          <w:b/>
          <w:bCs/>
          <w:color w:val="000000"/>
          <w:sz w:val="22"/>
          <w:szCs w:val="22"/>
        </w:rPr>
      </w:pPr>
      <w:r w:rsidRPr="006E5982">
        <w:rPr>
          <w:rFonts w:ascii="Times New Roman" w:hAnsi="Times New Roman"/>
          <w:color w:val="000000"/>
          <w:sz w:val="22"/>
          <w:szCs w:val="22"/>
        </w:rPr>
        <w:t>Q</w:t>
      </w:r>
      <w:r w:rsidRPr="006E5982">
        <w:rPr>
          <w:rFonts w:ascii="Times New Roman" w:hAnsi="Times New Roman"/>
          <w:b/>
          <w:bCs/>
          <w:color w:val="000000"/>
          <w:sz w:val="22"/>
          <w:szCs w:val="22"/>
        </w:rPr>
        <w:t xml:space="preserve">: </w:t>
      </w:r>
      <w:r w:rsidR="00AB4C0B" w:rsidRPr="006E5982">
        <w:rPr>
          <w:rFonts w:ascii="Times New Roman" w:hAnsi="Times New Roman"/>
          <w:b/>
          <w:bCs/>
          <w:color w:val="000000"/>
          <w:sz w:val="22"/>
          <w:szCs w:val="22"/>
        </w:rPr>
        <w:t>Page 3 of the Reciprocal Limitations Act Requirements, item III. State of Manufacture is asking for a corresponding item number with name of Manufacturer and state of origin.  Do they want this by LOT, or by each individual product item number that we are bidding on?</w:t>
      </w:r>
    </w:p>
    <w:p w14:paraId="437DCA84" w14:textId="77777777" w:rsidR="008A0D5C" w:rsidRDefault="008A0D5C" w:rsidP="00D101C9">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14:paraId="026CEEF8" w14:textId="17D1A021" w:rsidR="008A0D5C" w:rsidRPr="006E5982" w:rsidRDefault="008A0D5C" w:rsidP="008A0D5C">
      <w:pPr>
        <w:widowControl w:val="0"/>
        <w:tabs>
          <w:tab w:val="left" w:pos="720"/>
          <w:tab w:val="left" w:pos="3000"/>
        </w:tabs>
        <w:autoSpaceDE w:val="0"/>
        <w:autoSpaceDN w:val="0"/>
        <w:adjustRightInd w:val="0"/>
        <w:spacing w:line="280" w:lineRule="atLeast"/>
        <w:ind w:left="-450"/>
        <w:rPr>
          <w:rFonts w:ascii="Times New Roman" w:hAnsi="Times New Roman"/>
          <w:b/>
          <w:bCs/>
          <w:color w:val="000000"/>
          <w:sz w:val="22"/>
          <w:szCs w:val="22"/>
        </w:rPr>
      </w:pPr>
      <w:r>
        <w:rPr>
          <w:rFonts w:ascii="Times New Roman" w:hAnsi="Times New Roman"/>
          <w:color w:val="000000"/>
          <w:sz w:val="22"/>
          <w:szCs w:val="22"/>
        </w:rPr>
        <w:t xml:space="preserve">A: </w:t>
      </w:r>
      <w:r w:rsidRPr="006E5982">
        <w:rPr>
          <w:rFonts w:ascii="Times New Roman" w:hAnsi="Times New Roman"/>
          <w:b/>
          <w:bCs/>
          <w:color w:val="000000"/>
          <w:sz w:val="22"/>
          <w:szCs w:val="22"/>
        </w:rPr>
        <w:t xml:space="preserve">You </w:t>
      </w:r>
      <w:proofErr w:type="gramStart"/>
      <w:r w:rsidRPr="006E5982">
        <w:rPr>
          <w:rFonts w:ascii="Times New Roman" w:hAnsi="Times New Roman"/>
          <w:b/>
          <w:bCs/>
          <w:color w:val="000000"/>
          <w:sz w:val="22"/>
          <w:szCs w:val="22"/>
        </w:rPr>
        <w:t>have to</w:t>
      </w:r>
      <w:proofErr w:type="gramEnd"/>
      <w:r w:rsidRPr="006E5982">
        <w:rPr>
          <w:rFonts w:ascii="Times New Roman" w:hAnsi="Times New Roman"/>
          <w:b/>
          <w:bCs/>
          <w:color w:val="000000"/>
          <w:sz w:val="22"/>
          <w:szCs w:val="22"/>
        </w:rPr>
        <w:t xml:space="preserve"> list every individual product with the name of Manufacturer and State of origin. If you have more than what</w:t>
      </w:r>
      <w:r w:rsidR="00AB4C0B" w:rsidRPr="006E5982">
        <w:rPr>
          <w:rFonts w:ascii="Times New Roman" w:hAnsi="Times New Roman"/>
          <w:b/>
          <w:bCs/>
          <w:color w:val="000000"/>
          <w:sz w:val="22"/>
          <w:szCs w:val="22"/>
        </w:rPr>
        <w:t xml:space="preserve"> </w:t>
      </w:r>
      <w:r w:rsidRPr="006E5982">
        <w:rPr>
          <w:rFonts w:ascii="Times New Roman" w:hAnsi="Times New Roman"/>
          <w:b/>
          <w:bCs/>
          <w:color w:val="000000"/>
          <w:sz w:val="22"/>
          <w:szCs w:val="22"/>
        </w:rPr>
        <w:t>the sheet allows you can attach a word document with it.</w:t>
      </w:r>
    </w:p>
    <w:p w14:paraId="5F9AB6E0" w14:textId="281863D5" w:rsidR="008A0D5C" w:rsidRPr="00D101C9" w:rsidRDefault="008A0D5C" w:rsidP="00D101C9">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14:paraId="214B1CDD" w14:textId="13CB2643"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1755A4">
            <w:rPr>
              <w:rStyle w:val="Style2"/>
            </w:rPr>
            <w:t xml:space="preserve">Electronic Bid (SRM) - Review the Questions section of your solicitation response to ensure you have responded, as required, to any questions relevant to solicitation addenda issued </w:t>
          </w:r>
          <w:proofErr w:type="gramStart"/>
          <w:r w:rsidR="001755A4">
            <w:rPr>
              <w:rStyle w:val="Style2"/>
            </w:rPr>
            <w:t>subsequent to</w:t>
          </w:r>
          <w:proofErr w:type="gramEnd"/>
          <w:r w:rsidR="001755A4">
            <w:rPr>
              <w:rStyle w:val="Style2"/>
            </w:rPr>
            <w:t xml:space="preserve">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45D60551"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proofErr w:type="gramStart"/>
      <w:r w:rsidRPr="001E53BB">
        <w:rPr>
          <w:rFonts w:ascii="Times New Roman" w:hAnsi="Times New Roman"/>
          <w:color w:val="000000"/>
          <w:sz w:val="22"/>
          <w:szCs w:val="22"/>
        </w:rPr>
        <w:t>:</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1755A4">
        <w:rPr>
          <w:rFonts w:ascii="Times New Roman" w:hAnsi="Times New Roman"/>
          <w:color w:val="000000"/>
          <w:sz w:val="22"/>
          <w:szCs w:val="22"/>
        </w:rPr>
        <w:t>Alana</w:t>
      </w:r>
      <w:proofErr w:type="gramEnd"/>
      <w:r w:rsidR="001755A4">
        <w:rPr>
          <w:rFonts w:ascii="Times New Roman" w:hAnsi="Times New Roman"/>
          <w:color w:val="000000"/>
          <w:sz w:val="22"/>
          <w:szCs w:val="22"/>
        </w:rPr>
        <w:t xml:space="preserve"> Green</w:t>
      </w:r>
      <w:r w:rsidR="001755A4">
        <w:rPr>
          <w:rFonts w:ascii="Times New Roman" w:hAnsi="Times New Roman"/>
          <w:color w:val="000000"/>
          <w:sz w:val="22"/>
          <w:szCs w:val="22"/>
        </w:rPr>
        <w:tab/>
        <w:t xml:space="preserve"> </w:t>
      </w:r>
    </w:p>
    <w:p w14:paraId="36FB080D" w14:textId="4F66DE31"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Title</w:t>
      </w:r>
      <w:proofErr w:type="gramStart"/>
      <w:r w:rsidRPr="001E53BB">
        <w:rPr>
          <w:rFonts w:ascii="Times New Roman" w:hAnsi="Times New Roman"/>
          <w:color w:val="000000"/>
          <w:sz w:val="22"/>
          <w:szCs w:val="22"/>
        </w:rPr>
        <w:t xml:space="preserve">: </w:t>
      </w:r>
      <w:r w:rsidRPr="001E53BB">
        <w:rPr>
          <w:rFonts w:ascii="Times New Roman" w:hAnsi="Times New Roman"/>
          <w:color w:val="000000"/>
          <w:sz w:val="22"/>
          <w:szCs w:val="22"/>
        </w:rPr>
        <w:tab/>
      </w:r>
      <w:r w:rsidR="001755A4">
        <w:rPr>
          <w:rFonts w:ascii="Times New Roman" w:hAnsi="Times New Roman"/>
          <w:color w:val="000000"/>
          <w:sz w:val="22"/>
          <w:szCs w:val="22"/>
        </w:rPr>
        <w:t>Commodity</w:t>
      </w:r>
      <w:proofErr w:type="gramEnd"/>
      <w:r w:rsidR="001755A4">
        <w:rPr>
          <w:rFonts w:ascii="Times New Roman" w:hAnsi="Times New Roman"/>
          <w:color w:val="000000"/>
          <w:sz w:val="22"/>
          <w:szCs w:val="22"/>
        </w:rPr>
        <w:t xml:space="preserve"> Specialist</w:t>
      </w:r>
    </w:p>
    <w:p w14:paraId="5770BD2D" w14:textId="2AC5BFC5"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Phone</w:t>
      </w:r>
      <w:proofErr w:type="gramStart"/>
      <w:r w:rsidRPr="001E53BB">
        <w:rPr>
          <w:rFonts w:ascii="Times New Roman" w:hAnsi="Times New Roman"/>
          <w:color w:val="000000"/>
          <w:sz w:val="22"/>
          <w:szCs w:val="22"/>
        </w:rPr>
        <w:t xml:space="preserve">: </w:t>
      </w:r>
      <w:r w:rsidRPr="001E53BB">
        <w:rPr>
          <w:rFonts w:ascii="Times New Roman" w:hAnsi="Times New Roman"/>
          <w:color w:val="000000"/>
          <w:sz w:val="22"/>
          <w:szCs w:val="22"/>
        </w:rPr>
        <w:tab/>
      </w:r>
      <w:r w:rsidR="001755A4">
        <w:rPr>
          <w:rFonts w:ascii="Times New Roman" w:hAnsi="Times New Roman"/>
          <w:color w:val="000000"/>
          <w:sz w:val="22"/>
          <w:szCs w:val="22"/>
        </w:rPr>
        <w:t>717</w:t>
      </w:r>
      <w:proofErr w:type="gramEnd"/>
      <w:r w:rsidR="001755A4">
        <w:rPr>
          <w:rFonts w:ascii="Times New Roman" w:hAnsi="Times New Roman"/>
          <w:color w:val="000000"/>
          <w:sz w:val="22"/>
          <w:szCs w:val="22"/>
        </w:rPr>
        <w:t>-787-5053</w:t>
      </w:r>
    </w:p>
    <w:p w14:paraId="1B165B1D" w14:textId="48FD08AE"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1755A4">
        <w:rPr>
          <w:rFonts w:ascii="Times New Roman" w:hAnsi="Times New Roman"/>
          <w:color w:val="000000"/>
          <w:sz w:val="22"/>
          <w:szCs w:val="22"/>
        </w:rPr>
        <w:t>alangreen@pa.gov</w:t>
      </w:r>
    </w:p>
    <w:sectPr w:rsidR="009D7176" w:rsidRPr="001E53BB">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8545C5" w14:textId="77777777" w:rsidR="008F6FB6" w:rsidRDefault="008F6FB6" w:rsidP="00CB0EB2">
      <w:r>
        <w:separator/>
      </w:r>
    </w:p>
  </w:endnote>
  <w:endnote w:type="continuationSeparator" w:id="0">
    <w:p w14:paraId="39BC1CA0" w14:textId="77777777" w:rsidR="008F6FB6" w:rsidRDefault="008F6FB6"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8B6CF0" w14:textId="77777777" w:rsidR="008F6FB6" w:rsidRDefault="008F6FB6" w:rsidP="00CB0EB2">
      <w:r>
        <w:separator/>
      </w:r>
    </w:p>
  </w:footnote>
  <w:footnote w:type="continuationSeparator" w:id="0">
    <w:p w14:paraId="55F50C5A" w14:textId="77777777" w:rsidR="008F6FB6" w:rsidRDefault="008F6FB6"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445582"/>
    <w:multiLevelType w:val="hybridMultilevel"/>
    <w:tmpl w:val="ECFC3E84"/>
    <w:lvl w:ilvl="0" w:tplc="8E420548">
      <w:start w:val="1"/>
      <w:numFmt w:val="decimal"/>
      <w:lvlText w:val="%1."/>
      <w:lvlJc w:val="left"/>
      <w:pPr>
        <w:ind w:left="-90" w:hanging="360"/>
      </w:pPr>
      <w:rPr>
        <w:rFonts w:hint="default"/>
      </w:rPr>
    </w:lvl>
    <w:lvl w:ilvl="1" w:tplc="04090019" w:tentative="1">
      <w:start w:val="1"/>
      <w:numFmt w:val="lowerLetter"/>
      <w:lvlText w:val="%2."/>
      <w:lvlJc w:val="left"/>
      <w:pPr>
        <w:ind w:left="630" w:hanging="360"/>
      </w:pPr>
    </w:lvl>
    <w:lvl w:ilvl="2" w:tplc="0409001B" w:tentative="1">
      <w:start w:val="1"/>
      <w:numFmt w:val="lowerRoman"/>
      <w:lvlText w:val="%3."/>
      <w:lvlJc w:val="right"/>
      <w:pPr>
        <w:ind w:left="1350" w:hanging="180"/>
      </w:pPr>
    </w:lvl>
    <w:lvl w:ilvl="3" w:tplc="0409000F" w:tentative="1">
      <w:start w:val="1"/>
      <w:numFmt w:val="decimal"/>
      <w:lvlText w:val="%4."/>
      <w:lvlJc w:val="left"/>
      <w:pPr>
        <w:ind w:left="2070" w:hanging="360"/>
      </w:pPr>
    </w:lvl>
    <w:lvl w:ilvl="4" w:tplc="04090019" w:tentative="1">
      <w:start w:val="1"/>
      <w:numFmt w:val="lowerLetter"/>
      <w:lvlText w:val="%5."/>
      <w:lvlJc w:val="left"/>
      <w:pPr>
        <w:ind w:left="2790" w:hanging="360"/>
      </w:pPr>
    </w:lvl>
    <w:lvl w:ilvl="5" w:tplc="0409001B" w:tentative="1">
      <w:start w:val="1"/>
      <w:numFmt w:val="lowerRoman"/>
      <w:lvlText w:val="%6."/>
      <w:lvlJc w:val="right"/>
      <w:pPr>
        <w:ind w:left="3510" w:hanging="180"/>
      </w:pPr>
    </w:lvl>
    <w:lvl w:ilvl="6" w:tplc="0409000F" w:tentative="1">
      <w:start w:val="1"/>
      <w:numFmt w:val="decimal"/>
      <w:lvlText w:val="%7."/>
      <w:lvlJc w:val="left"/>
      <w:pPr>
        <w:ind w:left="4230" w:hanging="360"/>
      </w:pPr>
    </w:lvl>
    <w:lvl w:ilvl="7" w:tplc="04090019" w:tentative="1">
      <w:start w:val="1"/>
      <w:numFmt w:val="lowerLetter"/>
      <w:lvlText w:val="%8."/>
      <w:lvlJc w:val="left"/>
      <w:pPr>
        <w:ind w:left="4950" w:hanging="360"/>
      </w:pPr>
    </w:lvl>
    <w:lvl w:ilvl="8" w:tplc="0409001B" w:tentative="1">
      <w:start w:val="1"/>
      <w:numFmt w:val="lowerRoman"/>
      <w:lvlText w:val="%9."/>
      <w:lvlJc w:val="right"/>
      <w:pPr>
        <w:ind w:left="5670" w:hanging="180"/>
      </w:pPr>
    </w:lvl>
  </w:abstractNum>
  <w:abstractNum w:abstractNumId="1" w15:restartNumberingAfterBreak="0">
    <w:nsid w:val="2119706F"/>
    <w:multiLevelType w:val="hybridMultilevel"/>
    <w:tmpl w:val="469424D4"/>
    <w:lvl w:ilvl="0" w:tplc="9978F890">
      <w:start w:val="1"/>
      <w:numFmt w:val="upperLetter"/>
      <w:lvlText w:val="%1."/>
      <w:lvlJc w:val="left"/>
      <w:pPr>
        <w:ind w:left="-90" w:hanging="360"/>
      </w:pPr>
      <w:rPr>
        <w:rFonts w:hint="default"/>
      </w:rPr>
    </w:lvl>
    <w:lvl w:ilvl="1" w:tplc="04090019" w:tentative="1">
      <w:start w:val="1"/>
      <w:numFmt w:val="lowerLetter"/>
      <w:lvlText w:val="%2."/>
      <w:lvlJc w:val="left"/>
      <w:pPr>
        <w:ind w:left="630" w:hanging="360"/>
      </w:pPr>
    </w:lvl>
    <w:lvl w:ilvl="2" w:tplc="0409001B" w:tentative="1">
      <w:start w:val="1"/>
      <w:numFmt w:val="lowerRoman"/>
      <w:lvlText w:val="%3."/>
      <w:lvlJc w:val="right"/>
      <w:pPr>
        <w:ind w:left="1350" w:hanging="180"/>
      </w:pPr>
    </w:lvl>
    <w:lvl w:ilvl="3" w:tplc="0409000F" w:tentative="1">
      <w:start w:val="1"/>
      <w:numFmt w:val="decimal"/>
      <w:lvlText w:val="%4."/>
      <w:lvlJc w:val="left"/>
      <w:pPr>
        <w:ind w:left="2070" w:hanging="360"/>
      </w:pPr>
    </w:lvl>
    <w:lvl w:ilvl="4" w:tplc="04090019" w:tentative="1">
      <w:start w:val="1"/>
      <w:numFmt w:val="lowerLetter"/>
      <w:lvlText w:val="%5."/>
      <w:lvlJc w:val="left"/>
      <w:pPr>
        <w:ind w:left="2790" w:hanging="360"/>
      </w:pPr>
    </w:lvl>
    <w:lvl w:ilvl="5" w:tplc="0409001B" w:tentative="1">
      <w:start w:val="1"/>
      <w:numFmt w:val="lowerRoman"/>
      <w:lvlText w:val="%6."/>
      <w:lvlJc w:val="right"/>
      <w:pPr>
        <w:ind w:left="3510" w:hanging="180"/>
      </w:pPr>
    </w:lvl>
    <w:lvl w:ilvl="6" w:tplc="0409000F" w:tentative="1">
      <w:start w:val="1"/>
      <w:numFmt w:val="decimal"/>
      <w:lvlText w:val="%7."/>
      <w:lvlJc w:val="left"/>
      <w:pPr>
        <w:ind w:left="4230" w:hanging="360"/>
      </w:pPr>
    </w:lvl>
    <w:lvl w:ilvl="7" w:tplc="04090019" w:tentative="1">
      <w:start w:val="1"/>
      <w:numFmt w:val="lowerLetter"/>
      <w:lvlText w:val="%8."/>
      <w:lvlJc w:val="left"/>
      <w:pPr>
        <w:ind w:left="4950" w:hanging="360"/>
      </w:pPr>
    </w:lvl>
    <w:lvl w:ilvl="8" w:tplc="0409001B" w:tentative="1">
      <w:start w:val="1"/>
      <w:numFmt w:val="lowerRoman"/>
      <w:lvlText w:val="%9."/>
      <w:lvlJc w:val="right"/>
      <w:pPr>
        <w:ind w:left="5670" w:hanging="180"/>
      </w:pPr>
    </w:lvl>
  </w:abstractNum>
  <w:abstractNum w:abstractNumId="2" w15:restartNumberingAfterBreak="0">
    <w:nsid w:val="48192BA8"/>
    <w:multiLevelType w:val="hybridMultilevel"/>
    <w:tmpl w:val="D0329418"/>
    <w:lvl w:ilvl="0" w:tplc="29483424">
      <w:start w:val="1"/>
      <w:numFmt w:val="upperLetter"/>
      <w:lvlText w:val="%1."/>
      <w:lvlJc w:val="left"/>
      <w:pPr>
        <w:ind w:left="-90" w:hanging="360"/>
      </w:pPr>
      <w:rPr>
        <w:rFonts w:hint="default"/>
      </w:rPr>
    </w:lvl>
    <w:lvl w:ilvl="1" w:tplc="04090019" w:tentative="1">
      <w:start w:val="1"/>
      <w:numFmt w:val="lowerLetter"/>
      <w:lvlText w:val="%2."/>
      <w:lvlJc w:val="left"/>
      <w:pPr>
        <w:ind w:left="630" w:hanging="360"/>
      </w:pPr>
    </w:lvl>
    <w:lvl w:ilvl="2" w:tplc="0409001B" w:tentative="1">
      <w:start w:val="1"/>
      <w:numFmt w:val="lowerRoman"/>
      <w:lvlText w:val="%3."/>
      <w:lvlJc w:val="right"/>
      <w:pPr>
        <w:ind w:left="1350" w:hanging="180"/>
      </w:pPr>
    </w:lvl>
    <w:lvl w:ilvl="3" w:tplc="0409000F" w:tentative="1">
      <w:start w:val="1"/>
      <w:numFmt w:val="decimal"/>
      <w:lvlText w:val="%4."/>
      <w:lvlJc w:val="left"/>
      <w:pPr>
        <w:ind w:left="2070" w:hanging="360"/>
      </w:pPr>
    </w:lvl>
    <w:lvl w:ilvl="4" w:tplc="04090019" w:tentative="1">
      <w:start w:val="1"/>
      <w:numFmt w:val="lowerLetter"/>
      <w:lvlText w:val="%5."/>
      <w:lvlJc w:val="left"/>
      <w:pPr>
        <w:ind w:left="2790" w:hanging="360"/>
      </w:pPr>
    </w:lvl>
    <w:lvl w:ilvl="5" w:tplc="0409001B" w:tentative="1">
      <w:start w:val="1"/>
      <w:numFmt w:val="lowerRoman"/>
      <w:lvlText w:val="%6."/>
      <w:lvlJc w:val="right"/>
      <w:pPr>
        <w:ind w:left="3510" w:hanging="180"/>
      </w:pPr>
    </w:lvl>
    <w:lvl w:ilvl="6" w:tplc="0409000F" w:tentative="1">
      <w:start w:val="1"/>
      <w:numFmt w:val="decimal"/>
      <w:lvlText w:val="%7."/>
      <w:lvlJc w:val="left"/>
      <w:pPr>
        <w:ind w:left="4230" w:hanging="360"/>
      </w:pPr>
    </w:lvl>
    <w:lvl w:ilvl="7" w:tplc="04090019" w:tentative="1">
      <w:start w:val="1"/>
      <w:numFmt w:val="lowerLetter"/>
      <w:lvlText w:val="%8."/>
      <w:lvlJc w:val="left"/>
      <w:pPr>
        <w:ind w:left="4950" w:hanging="360"/>
      </w:pPr>
    </w:lvl>
    <w:lvl w:ilvl="8" w:tplc="0409001B" w:tentative="1">
      <w:start w:val="1"/>
      <w:numFmt w:val="lowerRoman"/>
      <w:lvlText w:val="%9."/>
      <w:lvlJc w:val="right"/>
      <w:pPr>
        <w:ind w:left="5670" w:hanging="180"/>
      </w:pPr>
    </w:lvl>
  </w:abstractNum>
  <w:abstractNum w:abstractNumId="3" w15:restartNumberingAfterBreak="0">
    <w:nsid w:val="60A0181E"/>
    <w:multiLevelType w:val="hybridMultilevel"/>
    <w:tmpl w:val="BA32BE4C"/>
    <w:lvl w:ilvl="0" w:tplc="94DADFF0">
      <w:start w:val="1"/>
      <w:numFmt w:val="upperLetter"/>
      <w:lvlText w:val="%1."/>
      <w:lvlJc w:val="left"/>
      <w:pPr>
        <w:ind w:left="-90" w:hanging="360"/>
      </w:pPr>
      <w:rPr>
        <w:rFonts w:hint="default"/>
      </w:rPr>
    </w:lvl>
    <w:lvl w:ilvl="1" w:tplc="04090019" w:tentative="1">
      <w:start w:val="1"/>
      <w:numFmt w:val="lowerLetter"/>
      <w:lvlText w:val="%2."/>
      <w:lvlJc w:val="left"/>
      <w:pPr>
        <w:ind w:left="630" w:hanging="360"/>
      </w:pPr>
    </w:lvl>
    <w:lvl w:ilvl="2" w:tplc="0409001B" w:tentative="1">
      <w:start w:val="1"/>
      <w:numFmt w:val="lowerRoman"/>
      <w:lvlText w:val="%3."/>
      <w:lvlJc w:val="right"/>
      <w:pPr>
        <w:ind w:left="1350" w:hanging="180"/>
      </w:pPr>
    </w:lvl>
    <w:lvl w:ilvl="3" w:tplc="0409000F" w:tentative="1">
      <w:start w:val="1"/>
      <w:numFmt w:val="decimal"/>
      <w:lvlText w:val="%4."/>
      <w:lvlJc w:val="left"/>
      <w:pPr>
        <w:ind w:left="2070" w:hanging="360"/>
      </w:pPr>
    </w:lvl>
    <w:lvl w:ilvl="4" w:tplc="04090019" w:tentative="1">
      <w:start w:val="1"/>
      <w:numFmt w:val="lowerLetter"/>
      <w:lvlText w:val="%5."/>
      <w:lvlJc w:val="left"/>
      <w:pPr>
        <w:ind w:left="2790" w:hanging="360"/>
      </w:pPr>
    </w:lvl>
    <w:lvl w:ilvl="5" w:tplc="0409001B" w:tentative="1">
      <w:start w:val="1"/>
      <w:numFmt w:val="lowerRoman"/>
      <w:lvlText w:val="%6."/>
      <w:lvlJc w:val="right"/>
      <w:pPr>
        <w:ind w:left="3510" w:hanging="180"/>
      </w:pPr>
    </w:lvl>
    <w:lvl w:ilvl="6" w:tplc="0409000F" w:tentative="1">
      <w:start w:val="1"/>
      <w:numFmt w:val="decimal"/>
      <w:lvlText w:val="%7."/>
      <w:lvlJc w:val="left"/>
      <w:pPr>
        <w:ind w:left="4230" w:hanging="360"/>
      </w:pPr>
    </w:lvl>
    <w:lvl w:ilvl="7" w:tplc="04090019" w:tentative="1">
      <w:start w:val="1"/>
      <w:numFmt w:val="lowerLetter"/>
      <w:lvlText w:val="%8."/>
      <w:lvlJc w:val="left"/>
      <w:pPr>
        <w:ind w:left="4950" w:hanging="360"/>
      </w:pPr>
    </w:lvl>
    <w:lvl w:ilvl="8" w:tplc="0409001B" w:tentative="1">
      <w:start w:val="1"/>
      <w:numFmt w:val="lowerRoman"/>
      <w:lvlText w:val="%9."/>
      <w:lvlJc w:val="right"/>
      <w:pPr>
        <w:ind w:left="5670" w:hanging="180"/>
      </w:pPr>
    </w:lvl>
  </w:abstractNum>
  <w:num w:numId="1" w16cid:durableId="500970070">
    <w:abstractNumId w:val="1"/>
  </w:num>
  <w:num w:numId="2" w16cid:durableId="1769428003">
    <w:abstractNumId w:val="2"/>
  </w:num>
  <w:num w:numId="3" w16cid:durableId="619603442">
    <w:abstractNumId w:val="3"/>
  </w:num>
  <w:num w:numId="4" w16cid:durableId="11317055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8044C"/>
    <w:rsid w:val="000A13F2"/>
    <w:rsid w:val="000A6658"/>
    <w:rsid w:val="000D2259"/>
    <w:rsid w:val="000D5917"/>
    <w:rsid w:val="000D5982"/>
    <w:rsid w:val="00125C4A"/>
    <w:rsid w:val="00140742"/>
    <w:rsid w:val="001755A4"/>
    <w:rsid w:val="001B305F"/>
    <w:rsid w:val="001E4590"/>
    <w:rsid w:val="001E53BB"/>
    <w:rsid w:val="00221995"/>
    <w:rsid w:val="00296EC3"/>
    <w:rsid w:val="003553AC"/>
    <w:rsid w:val="003659D4"/>
    <w:rsid w:val="00375920"/>
    <w:rsid w:val="00383327"/>
    <w:rsid w:val="003B1874"/>
    <w:rsid w:val="00466F3A"/>
    <w:rsid w:val="004774A4"/>
    <w:rsid w:val="004835D6"/>
    <w:rsid w:val="004B4817"/>
    <w:rsid w:val="004B68A2"/>
    <w:rsid w:val="005178C1"/>
    <w:rsid w:val="005252E5"/>
    <w:rsid w:val="00646CEC"/>
    <w:rsid w:val="006E5982"/>
    <w:rsid w:val="00864227"/>
    <w:rsid w:val="008918A8"/>
    <w:rsid w:val="008A0D5C"/>
    <w:rsid w:val="008A1B82"/>
    <w:rsid w:val="008D1815"/>
    <w:rsid w:val="008F1E47"/>
    <w:rsid w:val="008F6FB6"/>
    <w:rsid w:val="00961B99"/>
    <w:rsid w:val="009D7176"/>
    <w:rsid w:val="009F0D7D"/>
    <w:rsid w:val="00A22BC5"/>
    <w:rsid w:val="00A80BC9"/>
    <w:rsid w:val="00AB4C0B"/>
    <w:rsid w:val="00B20755"/>
    <w:rsid w:val="00B602F5"/>
    <w:rsid w:val="00B764FD"/>
    <w:rsid w:val="00B84007"/>
    <w:rsid w:val="00B8741B"/>
    <w:rsid w:val="00C83E09"/>
    <w:rsid w:val="00CB0EB2"/>
    <w:rsid w:val="00CB56EF"/>
    <w:rsid w:val="00D101C9"/>
    <w:rsid w:val="00D1495C"/>
    <w:rsid w:val="00D3254F"/>
    <w:rsid w:val="00D557F1"/>
    <w:rsid w:val="00D57457"/>
    <w:rsid w:val="00D633AF"/>
    <w:rsid w:val="00DB6AEA"/>
    <w:rsid w:val="00E2774D"/>
    <w:rsid w:val="00E27A8E"/>
    <w:rsid w:val="00E618ED"/>
    <w:rsid w:val="00E72B24"/>
    <w:rsid w:val="00E87A11"/>
    <w:rsid w:val="00F04E26"/>
    <w:rsid w:val="00F16146"/>
    <w:rsid w:val="00F16979"/>
    <w:rsid w:val="00F31859"/>
    <w:rsid w:val="00F45F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paragraph" w:styleId="ListParagraph">
    <w:name w:val="List Paragraph"/>
    <w:basedOn w:val="Normal"/>
    <w:uiPriority w:val="34"/>
    <w:qFormat/>
    <w:rsid w:val="008A1B8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0D5982"/>
    <w:rsid w:val="002643C0"/>
    <w:rsid w:val="003B3F2E"/>
    <w:rsid w:val="00592FA5"/>
    <w:rsid w:val="005C529C"/>
    <w:rsid w:val="005D675A"/>
    <w:rsid w:val="006F2637"/>
    <w:rsid w:val="00734DAC"/>
    <w:rsid w:val="00A10AD2"/>
    <w:rsid w:val="00C3409D"/>
    <w:rsid w:val="00E013E5"/>
    <w:rsid w:val="00F04E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Stephanie Fisher</DisplayName>
        <AccountId>251</AccountId>
        <AccountType/>
      </UserInfo>
      <UserInfo>
        <DisplayName>jasnavely@pa.gov</DisplayName>
        <AccountId>13809</AccountId>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http://schemas.microsoft.com/sharepoint/v3"/>
    <ds:schemaRef ds:uri="3f2c1474-0816-487e-84e4-a138478604d7"/>
  </ds:schemaRefs>
</ds:datastoreItem>
</file>

<file path=customXml/itemProps3.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4.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196</TotalTime>
  <Pages>1</Pages>
  <Words>280</Words>
  <Characters>1599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Green, Alana</cp:lastModifiedBy>
  <cp:revision>8</cp:revision>
  <dcterms:created xsi:type="dcterms:W3CDTF">2026-01-08T15:57:00Z</dcterms:created>
  <dcterms:modified xsi:type="dcterms:W3CDTF">2026-01-08T19:13:00Z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