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569E78A" w:rsidR="009D7176" w:rsidRPr="001E53BB" w:rsidRDefault="00646CEC"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337DF3">
              <w:rPr>
                <w:rFonts w:ascii="Times New Roman" w:hAnsi="Times New Roman"/>
                <w:b/>
                <w:color w:val="000000"/>
                <w:sz w:val="22"/>
                <w:szCs w:val="22"/>
              </w:rPr>
              <w:t>7</w:t>
            </w:r>
            <w:r>
              <w:rPr>
                <w:rFonts w:ascii="Times New Roman" w:hAnsi="Times New Roman"/>
                <w:b/>
                <w:color w:val="000000"/>
                <w:sz w:val="22"/>
                <w:szCs w:val="22"/>
              </w:rPr>
              <w:t>,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2032B21D" w:rsidR="009D7176" w:rsidRPr="001E53BB" w:rsidRDefault="00646CE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Plow Part and Maintenance Bid</w:t>
            </w:r>
            <w:r w:rsidR="008918A8">
              <w:rPr>
                <w:rFonts w:ascii="Times New Roman" w:hAnsi="Times New Roman"/>
                <w:b/>
                <w:color w:val="000000"/>
                <w:sz w:val="22"/>
                <w:szCs w:val="22"/>
              </w:rPr>
              <w:t xml:space="preserve">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011565D"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6100064883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7E3512A1" w:rsidR="009D7176" w:rsidRPr="001E53BB" w:rsidRDefault="008918A8"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January </w:t>
            </w:r>
            <w:r w:rsidR="00F339B5">
              <w:rPr>
                <w:rFonts w:ascii="Times New Roman" w:hAnsi="Times New Roman"/>
                <w:b/>
                <w:color w:val="000000"/>
                <w:sz w:val="22"/>
                <w:szCs w:val="22"/>
              </w:rPr>
              <w:t>8</w:t>
            </w:r>
            <w:r>
              <w:rPr>
                <w:rFonts w:ascii="Times New Roman" w:hAnsi="Times New Roman"/>
                <w:b/>
                <w:color w:val="000000"/>
                <w:sz w:val="22"/>
                <w:szCs w:val="22"/>
              </w:rPr>
              <w:t>, 2026/ 1</w:t>
            </w:r>
            <w:r w:rsidR="00E07F32">
              <w:rPr>
                <w:rFonts w:ascii="Times New Roman" w:hAnsi="Times New Roman"/>
                <w:b/>
                <w:color w:val="000000"/>
                <w:sz w:val="22"/>
                <w:szCs w:val="22"/>
              </w:rPr>
              <w:t>3:00</w:t>
            </w:r>
            <w:r>
              <w:rPr>
                <w:rFonts w:ascii="Times New Roman" w:hAnsi="Times New Roman"/>
                <w:b/>
                <w:color w:val="000000"/>
                <w:sz w:val="22"/>
                <w:szCs w:val="22"/>
              </w:rPr>
              <w:t xml:space="preserve"> EST</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2F646DF2" w:rsidR="009D7176" w:rsidRPr="001E53BB" w:rsidRDefault="00E07F32"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9C4625"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7394CC95" w14:textId="77777777" w:rsidR="003B1874" w:rsidRPr="001E53BB" w:rsidRDefault="003B1874"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
    <w:p w14:paraId="15E1813A" w14:textId="35331D85" w:rsidR="00822E24" w:rsidRPr="00E07F32" w:rsidRDefault="00E07F32" w:rsidP="008918A8">
      <w:pPr>
        <w:widowControl w:val="0"/>
        <w:tabs>
          <w:tab w:val="left" w:pos="720"/>
          <w:tab w:val="left" w:pos="3000"/>
        </w:tabs>
        <w:autoSpaceDE w:val="0"/>
        <w:autoSpaceDN w:val="0"/>
        <w:adjustRightInd w:val="0"/>
        <w:spacing w:line="280" w:lineRule="atLeast"/>
        <w:ind w:left="-450"/>
        <w:rPr>
          <w:rFonts w:ascii="Times New Roman" w:hAnsi="Times New Roman"/>
          <w:b/>
          <w:bCs/>
          <w:color w:val="000000"/>
          <w:sz w:val="22"/>
          <w:szCs w:val="22"/>
        </w:rPr>
      </w:pPr>
      <w:r w:rsidRPr="00E07F32">
        <w:rPr>
          <w:rFonts w:ascii="Times New Roman" w:hAnsi="Times New Roman"/>
          <w:b/>
          <w:bCs/>
          <w:color w:val="000000"/>
          <w:sz w:val="22"/>
          <w:szCs w:val="22"/>
        </w:rPr>
        <w:t xml:space="preserve">Bid end date extended to January </w:t>
      </w:r>
      <w:r w:rsidRPr="00E07F32">
        <w:rPr>
          <w:rFonts w:ascii="Times New Roman" w:hAnsi="Times New Roman"/>
          <w:b/>
          <w:bCs/>
          <w:color w:val="000000"/>
          <w:sz w:val="22"/>
          <w:szCs w:val="22"/>
        </w:rPr>
        <w:t>15</w:t>
      </w:r>
      <w:r w:rsidRPr="00E07F32">
        <w:rPr>
          <w:rFonts w:ascii="Times New Roman" w:hAnsi="Times New Roman"/>
          <w:b/>
          <w:bCs/>
          <w:color w:val="000000"/>
          <w:sz w:val="22"/>
          <w:szCs w:val="22"/>
          <w:vertAlign w:val="superscript"/>
        </w:rPr>
        <w:t>th</w:t>
      </w:r>
      <w:r w:rsidRPr="00E07F32">
        <w:rPr>
          <w:rFonts w:ascii="Times New Roman" w:hAnsi="Times New Roman"/>
          <w:b/>
          <w:bCs/>
          <w:color w:val="000000"/>
          <w:sz w:val="22"/>
          <w:szCs w:val="22"/>
        </w:rPr>
        <w:t>,</w:t>
      </w:r>
      <w:r w:rsidRPr="00E07F32">
        <w:rPr>
          <w:rFonts w:ascii="Times New Roman" w:hAnsi="Times New Roman"/>
          <w:b/>
          <w:bCs/>
          <w:color w:val="000000"/>
          <w:sz w:val="22"/>
          <w:szCs w:val="22"/>
        </w:rPr>
        <w:t xml:space="preserve"> 2026, at 13:00 EST</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3CB264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755A4">
            <w:rPr>
              <w:rStyle w:val="Style2"/>
            </w:rPr>
            <w:t xml:space="preserve">Electronic Bid (SRM) - Review the Questions section of your solicitation response to ensure you have responded, as required, to any questions relevant to solicitation addenda issued </w:t>
          </w:r>
          <w:proofErr w:type="gramStart"/>
          <w:r w:rsidR="001755A4">
            <w:rPr>
              <w:rStyle w:val="Style2"/>
            </w:rPr>
            <w:t>subsequent to</w:t>
          </w:r>
          <w:proofErr w:type="gramEnd"/>
          <w:r w:rsidR="001755A4">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45D60551"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755A4">
        <w:rPr>
          <w:rFonts w:ascii="Times New Roman" w:hAnsi="Times New Roman"/>
          <w:color w:val="000000"/>
          <w:sz w:val="22"/>
          <w:szCs w:val="22"/>
        </w:rPr>
        <w:t>Alana</w:t>
      </w:r>
      <w:proofErr w:type="gramEnd"/>
      <w:r w:rsidR="001755A4">
        <w:rPr>
          <w:rFonts w:ascii="Times New Roman" w:hAnsi="Times New Roman"/>
          <w:color w:val="000000"/>
          <w:sz w:val="22"/>
          <w:szCs w:val="22"/>
        </w:rPr>
        <w:t xml:space="preserve"> Green</w:t>
      </w:r>
      <w:r w:rsidR="001755A4">
        <w:rPr>
          <w:rFonts w:ascii="Times New Roman" w:hAnsi="Times New Roman"/>
          <w:color w:val="000000"/>
          <w:sz w:val="22"/>
          <w:szCs w:val="22"/>
        </w:rPr>
        <w:tab/>
        <w:t xml:space="preserve"> </w:t>
      </w:r>
    </w:p>
    <w:p w14:paraId="36FB080D" w14:textId="4F66DE3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Commodity</w:t>
      </w:r>
      <w:proofErr w:type="gramEnd"/>
      <w:r w:rsidR="001755A4">
        <w:rPr>
          <w:rFonts w:ascii="Times New Roman" w:hAnsi="Times New Roman"/>
          <w:color w:val="000000"/>
          <w:sz w:val="22"/>
          <w:szCs w:val="22"/>
        </w:rPr>
        <w:t xml:space="preserve"> Specialist</w:t>
      </w:r>
    </w:p>
    <w:p w14:paraId="5770BD2D" w14:textId="2AC5BFC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Phone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755A4">
        <w:rPr>
          <w:rFonts w:ascii="Times New Roman" w:hAnsi="Times New Roman"/>
          <w:color w:val="000000"/>
          <w:sz w:val="22"/>
          <w:szCs w:val="22"/>
        </w:rPr>
        <w:t>717</w:t>
      </w:r>
      <w:proofErr w:type="gramEnd"/>
      <w:r w:rsidR="001755A4">
        <w:rPr>
          <w:rFonts w:ascii="Times New Roman" w:hAnsi="Times New Roman"/>
          <w:color w:val="000000"/>
          <w:sz w:val="22"/>
          <w:szCs w:val="22"/>
        </w:rPr>
        <w:t>-787-5053</w:t>
      </w:r>
    </w:p>
    <w:p w14:paraId="1B165B1D" w14:textId="48FD08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755A4">
        <w:rPr>
          <w:rFonts w:ascii="Times New Roman" w:hAnsi="Times New Roman"/>
          <w:color w:val="000000"/>
          <w:sz w:val="22"/>
          <w:szCs w:val="22"/>
        </w:rPr>
        <w:t>alangreen@pa.gov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8044C"/>
    <w:rsid w:val="000A6658"/>
    <w:rsid w:val="000D2259"/>
    <w:rsid w:val="000D5917"/>
    <w:rsid w:val="000D5982"/>
    <w:rsid w:val="00140742"/>
    <w:rsid w:val="001755A4"/>
    <w:rsid w:val="001B305F"/>
    <w:rsid w:val="001E4590"/>
    <w:rsid w:val="001E53BB"/>
    <w:rsid w:val="00221995"/>
    <w:rsid w:val="00296EC3"/>
    <w:rsid w:val="00337DF3"/>
    <w:rsid w:val="003553AC"/>
    <w:rsid w:val="003659D4"/>
    <w:rsid w:val="00375920"/>
    <w:rsid w:val="003B1874"/>
    <w:rsid w:val="0045756B"/>
    <w:rsid w:val="00466F3A"/>
    <w:rsid w:val="004774A4"/>
    <w:rsid w:val="004835D6"/>
    <w:rsid w:val="004B68A2"/>
    <w:rsid w:val="004C5559"/>
    <w:rsid w:val="005178C1"/>
    <w:rsid w:val="00646CEC"/>
    <w:rsid w:val="00654268"/>
    <w:rsid w:val="00776E6A"/>
    <w:rsid w:val="00822E24"/>
    <w:rsid w:val="00864227"/>
    <w:rsid w:val="008918A8"/>
    <w:rsid w:val="008D1815"/>
    <w:rsid w:val="008F1E47"/>
    <w:rsid w:val="00961B99"/>
    <w:rsid w:val="00997DC8"/>
    <w:rsid w:val="009D7176"/>
    <w:rsid w:val="009F0D7D"/>
    <w:rsid w:val="00A22BC5"/>
    <w:rsid w:val="00A80BC9"/>
    <w:rsid w:val="00B602F5"/>
    <w:rsid w:val="00B764FD"/>
    <w:rsid w:val="00B84007"/>
    <w:rsid w:val="00B8741B"/>
    <w:rsid w:val="00C83E09"/>
    <w:rsid w:val="00CB0EB2"/>
    <w:rsid w:val="00CB56EF"/>
    <w:rsid w:val="00D3254F"/>
    <w:rsid w:val="00D557F1"/>
    <w:rsid w:val="00D57457"/>
    <w:rsid w:val="00DB6AEA"/>
    <w:rsid w:val="00E07F32"/>
    <w:rsid w:val="00E2774D"/>
    <w:rsid w:val="00E27A8E"/>
    <w:rsid w:val="00E72B24"/>
    <w:rsid w:val="00E80C6C"/>
    <w:rsid w:val="00E811FA"/>
    <w:rsid w:val="00E87A11"/>
    <w:rsid w:val="00F16146"/>
    <w:rsid w:val="00F16979"/>
    <w:rsid w:val="00F31859"/>
    <w:rsid w:val="00F339B5"/>
    <w:rsid w:val="00F37E04"/>
    <w:rsid w:val="00F45FD5"/>
    <w:rsid w:val="00FA3D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D5982"/>
    <w:rsid w:val="002643C0"/>
    <w:rsid w:val="003B3F2E"/>
    <w:rsid w:val="004C5559"/>
    <w:rsid w:val="00592FA5"/>
    <w:rsid w:val="005C529C"/>
    <w:rsid w:val="005D675A"/>
    <w:rsid w:val="00734DAC"/>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openxmlformats.org/package/2006/metadata/core-properties"/>
    <ds:schemaRef ds:uri="http://purl.org/dc/elements/1.1/"/>
    <ds:schemaRef ds:uri="http://www.w3.org/XML/1998/namespace"/>
    <ds:schemaRef ds:uri="http://schemas.microsoft.com/office/2006/metadata/properties"/>
    <ds:schemaRef ds:uri="http://purl.org/dc/terms/"/>
    <ds:schemaRef ds:uri="http://schemas.microsoft.com/sharepoint/v3"/>
    <ds:schemaRef ds:uri="http://schemas.microsoft.com/office/2006/documentManagement/types"/>
    <ds:schemaRef ds:uri="http://schemas.microsoft.com/office/infopath/2007/PartnerControls"/>
    <ds:schemaRef ds:uri="3f2c1474-0816-487e-84e4-a138478604d7"/>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169</Words>
  <Characters>966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Green, Alana</cp:lastModifiedBy>
  <cp:revision>3</cp:revision>
  <dcterms:created xsi:type="dcterms:W3CDTF">2026-01-07T18:20:00Z</dcterms:created>
  <dcterms:modified xsi:type="dcterms:W3CDTF">2026-01-07T18:21:00Z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