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6"/>
        <w:gridCol w:w="7124"/>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0E7F5C0C" w:rsidR="009D7176" w:rsidRPr="001E53BB" w:rsidRDefault="00D5315B"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January 7, 2026</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54966B95" w:rsidR="009D7176" w:rsidRPr="001E53BB" w:rsidRDefault="00D5315B" w:rsidP="00F31859">
            <w:pPr>
              <w:widowControl w:val="0"/>
              <w:autoSpaceDE w:val="0"/>
              <w:autoSpaceDN w:val="0"/>
              <w:adjustRightInd w:val="0"/>
              <w:spacing w:before="60"/>
              <w:rPr>
                <w:rFonts w:ascii="Times New Roman" w:hAnsi="Times New Roman"/>
                <w:b/>
                <w:color w:val="000000"/>
                <w:sz w:val="22"/>
                <w:szCs w:val="22"/>
              </w:rPr>
            </w:pPr>
            <w:r w:rsidRPr="00D5315B">
              <w:rPr>
                <w:rFonts w:ascii="Times New Roman" w:hAnsi="Times New Roman"/>
                <w:b/>
                <w:color w:val="000000"/>
                <w:sz w:val="22"/>
                <w:szCs w:val="22"/>
              </w:rPr>
              <w:t>Traffic Cone Setter/Retrieval Unit</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41E02C9E" w:rsidR="009D7176" w:rsidRPr="001E53BB" w:rsidRDefault="00D5315B"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6100064823</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7DB3BE8F" w:rsidR="009D7176" w:rsidRPr="001E53BB" w:rsidRDefault="00D5315B"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January 8</w:t>
            </w:r>
            <w:r w:rsidRPr="00D5315B">
              <w:rPr>
                <w:rFonts w:ascii="Times New Roman" w:hAnsi="Times New Roman"/>
                <w:b/>
                <w:color w:val="000000"/>
                <w:sz w:val="22"/>
                <w:szCs w:val="22"/>
                <w:vertAlign w:val="superscript"/>
              </w:rPr>
              <w:t>th</w:t>
            </w:r>
            <w:r>
              <w:rPr>
                <w:rFonts w:ascii="Times New Roman" w:hAnsi="Times New Roman"/>
                <w:b/>
                <w:color w:val="000000"/>
                <w:sz w:val="22"/>
                <w:szCs w:val="22"/>
                <w:vertAlign w:val="superscript"/>
              </w:rPr>
              <w:t>,</w:t>
            </w:r>
            <w:r>
              <w:rPr>
                <w:rFonts w:ascii="Times New Roman" w:hAnsi="Times New Roman"/>
                <w:b/>
                <w:color w:val="000000"/>
                <w:sz w:val="22"/>
                <w:szCs w:val="22"/>
              </w:rPr>
              <w:t xml:space="preserve"> 2026/ 13:00 EST</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6732804B" w:rsidR="009D7176" w:rsidRPr="001E53BB" w:rsidRDefault="00D5315B"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3</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8C56556"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105D5A11" w14:textId="191D42FD" w:rsidR="009D7176" w:rsidRPr="001E53BB" w:rsidRDefault="009D7176"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1E53BB">
        <w:rPr>
          <w:rFonts w:ascii="Times New Roman" w:hAnsi="Times New Roman"/>
          <w:color w:val="000000"/>
          <w:sz w:val="22"/>
          <w:szCs w:val="22"/>
        </w:rPr>
        <w:tab/>
      </w:r>
      <w:r w:rsidR="00D5315B">
        <w:rPr>
          <w:rFonts w:ascii="Times New Roman" w:hAnsi="Times New Roman"/>
          <w:color w:val="000000"/>
          <w:sz w:val="22"/>
          <w:szCs w:val="22"/>
        </w:rPr>
        <w:t xml:space="preserve">Bid end date extended to January </w:t>
      </w:r>
      <w:r w:rsidR="00D5315B">
        <w:rPr>
          <w:rFonts w:ascii="Times New Roman" w:hAnsi="Times New Roman"/>
          <w:color w:val="000000"/>
          <w:sz w:val="22"/>
          <w:szCs w:val="22"/>
        </w:rPr>
        <w:t>15</w:t>
      </w:r>
      <w:r w:rsidR="00D5315B" w:rsidRPr="00E31524">
        <w:rPr>
          <w:rFonts w:ascii="Times New Roman" w:hAnsi="Times New Roman"/>
          <w:color w:val="000000"/>
          <w:sz w:val="22"/>
          <w:szCs w:val="22"/>
          <w:vertAlign w:val="superscript"/>
        </w:rPr>
        <w:t>th</w:t>
      </w:r>
      <w:r w:rsidR="00D5315B">
        <w:rPr>
          <w:rFonts w:ascii="Times New Roman" w:hAnsi="Times New Roman"/>
          <w:color w:val="000000"/>
          <w:sz w:val="22"/>
          <w:szCs w:val="22"/>
        </w:rPr>
        <w:t>,</w:t>
      </w:r>
      <w:r w:rsidR="00D5315B">
        <w:rPr>
          <w:rFonts w:ascii="Times New Roman" w:hAnsi="Times New Roman"/>
          <w:color w:val="000000"/>
          <w:sz w:val="22"/>
          <w:szCs w:val="22"/>
        </w:rPr>
        <w:t xml:space="preserve"> 2026, at 13:00 EST</w:t>
      </w: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1145AE35"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D5315B">
            <w:rPr>
              <w:rStyle w:val="Style2"/>
            </w:rPr>
            <w:t xml:space="preserve">Electronic Bid (SRM) - Review the Questions section of your solicitation response to ensure you have responded, as required, to any questions relevant to solicitation addenda issued </w:t>
          </w:r>
          <w:proofErr w:type="gramStart"/>
          <w:r w:rsidR="00D5315B">
            <w:rPr>
              <w:rStyle w:val="Style2"/>
            </w:rPr>
            <w:t>subsequent to</w:t>
          </w:r>
          <w:proofErr w:type="gramEnd"/>
          <w:r w:rsidR="00D5315B">
            <w:rPr>
              <w:rStyle w:val="Style2"/>
            </w:rPr>
            <w:t xml:space="preserve">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342CA0E6"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proofErr w:type="gramStart"/>
      <w:r w:rsidRPr="001E53BB">
        <w:rPr>
          <w:rFonts w:ascii="Times New Roman" w:hAnsi="Times New Roman"/>
          <w:color w:val="000000"/>
          <w:sz w:val="22"/>
          <w:szCs w:val="22"/>
        </w:rPr>
        <w:t>:</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D5315B">
        <w:rPr>
          <w:rFonts w:ascii="Times New Roman" w:hAnsi="Times New Roman"/>
          <w:color w:val="000000"/>
          <w:sz w:val="22"/>
          <w:szCs w:val="22"/>
        </w:rPr>
        <w:t>Alana</w:t>
      </w:r>
      <w:proofErr w:type="gramEnd"/>
      <w:r w:rsidR="00D5315B">
        <w:rPr>
          <w:rFonts w:ascii="Times New Roman" w:hAnsi="Times New Roman"/>
          <w:color w:val="000000"/>
          <w:sz w:val="22"/>
          <w:szCs w:val="22"/>
        </w:rPr>
        <w:t xml:space="preserve"> Green</w:t>
      </w:r>
      <w:r w:rsidR="00D5315B">
        <w:rPr>
          <w:rFonts w:ascii="Times New Roman" w:hAnsi="Times New Roman"/>
          <w:color w:val="000000"/>
          <w:sz w:val="22"/>
          <w:szCs w:val="22"/>
        </w:rPr>
        <w:tab/>
      </w:r>
      <w:r w:rsidR="00D5315B">
        <w:rPr>
          <w:rFonts w:ascii="Times New Roman" w:hAnsi="Times New Roman"/>
          <w:color w:val="000000"/>
          <w:sz w:val="22"/>
          <w:szCs w:val="22"/>
        </w:rPr>
        <w:tab/>
      </w:r>
      <w:r w:rsidR="00D5315B">
        <w:rPr>
          <w:rFonts w:ascii="Times New Roman" w:hAnsi="Times New Roman"/>
          <w:color w:val="000000"/>
          <w:sz w:val="22"/>
          <w:szCs w:val="22"/>
        </w:rPr>
        <w:tab/>
      </w:r>
      <w:r w:rsidR="00D5315B">
        <w:rPr>
          <w:rFonts w:ascii="Times New Roman" w:hAnsi="Times New Roman"/>
          <w:color w:val="000000"/>
          <w:sz w:val="22"/>
          <w:szCs w:val="22"/>
        </w:rPr>
        <w:tab/>
      </w:r>
      <w:r w:rsidR="00D5315B">
        <w:rPr>
          <w:rFonts w:ascii="Times New Roman" w:hAnsi="Times New Roman"/>
          <w:color w:val="000000"/>
          <w:sz w:val="22"/>
          <w:szCs w:val="22"/>
        </w:rPr>
        <w:tab/>
      </w:r>
      <w:r w:rsidR="00D5315B">
        <w:rPr>
          <w:rFonts w:ascii="Times New Roman" w:hAnsi="Times New Roman"/>
          <w:color w:val="000000"/>
          <w:sz w:val="22"/>
          <w:szCs w:val="22"/>
        </w:rPr>
        <w:tab/>
      </w:r>
    </w:p>
    <w:p w14:paraId="36FB080D" w14:textId="67229861"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Title</w:t>
      </w:r>
      <w:proofErr w:type="gramStart"/>
      <w:r w:rsidRPr="001E53BB">
        <w:rPr>
          <w:rFonts w:ascii="Times New Roman" w:hAnsi="Times New Roman"/>
          <w:color w:val="000000"/>
          <w:sz w:val="22"/>
          <w:szCs w:val="22"/>
        </w:rPr>
        <w:t xml:space="preserve">: </w:t>
      </w:r>
      <w:r w:rsidRPr="001E53BB">
        <w:rPr>
          <w:rFonts w:ascii="Times New Roman" w:hAnsi="Times New Roman"/>
          <w:color w:val="000000"/>
          <w:sz w:val="22"/>
          <w:szCs w:val="22"/>
        </w:rPr>
        <w:tab/>
      </w:r>
      <w:r w:rsidR="00D5315B">
        <w:rPr>
          <w:rFonts w:ascii="Times New Roman" w:hAnsi="Times New Roman"/>
          <w:color w:val="000000"/>
          <w:sz w:val="22"/>
          <w:szCs w:val="22"/>
        </w:rPr>
        <w:t>Commodity</w:t>
      </w:r>
      <w:proofErr w:type="gramEnd"/>
      <w:r w:rsidR="00D5315B">
        <w:rPr>
          <w:rFonts w:ascii="Times New Roman" w:hAnsi="Times New Roman"/>
          <w:color w:val="000000"/>
          <w:sz w:val="22"/>
          <w:szCs w:val="22"/>
        </w:rPr>
        <w:t xml:space="preserve"> Specialist</w:t>
      </w:r>
    </w:p>
    <w:p w14:paraId="5770BD2D" w14:textId="125C0595"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Phone</w:t>
      </w:r>
      <w:proofErr w:type="gramStart"/>
      <w:r w:rsidRPr="001E53BB">
        <w:rPr>
          <w:rFonts w:ascii="Times New Roman" w:hAnsi="Times New Roman"/>
          <w:color w:val="000000"/>
          <w:sz w:val="22"/>
          <w:szCs w:val="22"/>
        </w:rPr>
        <w:t xml:space="preserve">: </w:t>
      </w:r>
      <w:r w:rsidRPr="001E53BB">
        <w:rPr>
          <w:rFonts w:ascii="Times New Roman" w:hAnsi="Times New Roman"/>
          <w:color w:val="000000"/>
          <w:sz w:val="22"/>
          <w:szCs w:val="22"/>
        </w:rPr>
        <w:tab/>
      </w:r>
      <w:r w:rsidR="00D5315B">
        <w:rPr>
          <w:rFonts w:ascii="Times New Roman" w:hAnsi="Times New Roman"/>
          <w:color w:val="000000"/>
          <w:sz w:val="22"/>
          <w:szCs w:val="22"/>
        </w:rPr>
        <w:t>717</w:t>
      </w:r>
      <w:proofErr w:type="gramEnd"/>
      <w:r w:rsidR="00D5315B">
        <w:rPr>
          <w:rFonts w:ascii="Times New Roman" w:hAnsi="Times New Roman"/>
          <w:color w:val="000000"/>
          <w:sz w:val="22"/>
          <w:szCs w:val="22"/>
        </w:rPr>
        <w:t>-787-5053</w:t>
      </w:r>
    </w:p>
    <w:p w14:paraId="1B165B1D" w14:textId="21B8D467"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D5315B">
        <w:rPr>
          <w:rFonts w:ascii="Times New Roman" w:hAnsi="Times New Roman"/>
          <w:color w:val="000000"/>
          <w:sz w:val="22"/>
          <w:szCs w:val="22"/>
        </w:rPr>
        <w:t>alangreen@pa.gov</w:t>
      </w:r>
    </w:p>
    <w:sectPr w:rsidR="009D7176" w:rsidRPr="001E53BB">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110DBD" w14:textId="77777777" w:rsidR="00F31859" w:rsidRDefault="00F31859" w:rsidP="00CB0EB2">
      <w:r>
        <w:separator/>
      </w:r>
    </w:p>
  </w:endnote>
  <w:endnote w:type="continuationSeparator" w:id="0">
    <w:p w14:paraId="76D3059A" w14:textId="77777777" w:rsidR="00F31859" w:rsidRDefault="00F31859"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3E67B2" w14:textId="77777777" w:rsidR="00F31859" w:rsidRDefault="00F31859" w:rsidP="00CB0EB2">
      <w:r>
        <w:separator/>
      </w:r>
    </w:p>
  </w:footnote>
  <w:footnote w:type="continuationSeparator" w:id="0">
    <w:p w14:paraId="21ABFC13" w14:textId="77777777" w:rsidR="00F31859" w:rsidRDefault="00F31859"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8B8B2E" w14:textId="77777777" w:rsidR="00F31859" w:rsidRDefault="00F31859">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A6658"/>
    <w:rsid w:val="00140742"/>
    <w:rsid w:val="001B305F"/>
    <w:rsid w:val="001E4590"/>
    <w:rsid w:val="001E53BB"/>
    <w:rsid w:val="00375920"/>
    <w:rsid w:val="00466F3A"/>
    <w:rsid w:val="004835D6"/>
    <w:rsid w:val="004B68A2"/>
    <w:rsid w:val="005178C1"/>
    <w:rsid w:val="0059242B"/>
    <w:rsid w:val="00864227"/>
    <w:rsid w:val="008D1815"/>
    <w:rsid w:val="00961B99"/>
    <w:rsid w:val="009D7176"/>
    <w:rsid w:val="009F0D7D"/>
    <w:rsid w:val="00A22BC5"/>
    <w:rsid w:val="00A80BC9"/>
    <w:rsid w:val="00B602F5"/>
    <w:rsid w:val="00B764FD"/>
    <w:rsid w:val="00B84007"/>
    <w:rsid w:val="00B8741B"/>
    <w:rsid w:val="00C83E09"/>
    <w:rsid w:val="00CB0EB2"/>
    <w:rsid w:val="00D3254F"/>
    <w:rsid w:val="00D5315B"/>
    <w:rsid w:val="00D57457"/>
    <w:rsid w:val="00E27A8E"/>
    <w:rsid w:val="00E72B24"/>
    <w:rsid w:val="00E87A11"/>
    <w:rsid w:val="00F16146"/>
    <w:rsid w:val="00F318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59242B"/>
    <w:rsid w:val="00592FA5"/>
    <w:rsid w:val="005C529C"/>
    <w:rsid w:val="005D675A"/>
    <w:rsid w:val="00734DAC"/>
    <w:rsid w:val="00A10AD2"/>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SharedWithUsers xmlns="3f2c1474-0816-487e-84e4-a138478604d7">
      <UserInfo>
        <DisplayName>Stephanie Fisher</DisplayName>
        <AccountId>251</AccountId>
        <AccountType/>
      </UserInfo>
      <UserInfo>
        <DisplayName>jasnavely@pa.gov</DisplayName>
        <AccountId>13809</AccountId>
        <AccountType/>
      </UserInfo>
    </SharedWithUsers>
  </documentManagement>
</p:properties>
</file>

<file path=customXml/itemProps1.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2.xml><?xml version="1.0" encoding="utf-8"?>
<ds:datastoreItem xmlns:ds="http://schemas.openxmlformats.org/officeDocument/2006/customXml" ds:itemID="{7D1718CD-5D4F-4545-87BC-C0E2D77A65AA}">
  <ds:schemaRefs>
    <ds:schemaRef ds:uri="http://schemas.openxmlformats.org/officeDocument/2006/bibliography"/>
  </ds:schemaRefs>
</ds:datastoreItem>
</file>

<file path=customXml/itemProps3.xml><?xml version="1.0" encoding="utf-8"?>
<ds:datastoreItem xmlns:ds="http://schemas.openxmlformats.org/officeDocument/2006/customXml" ds:itemID="{ACE44959-23D5-41A8-AFA5-9240C9CDD1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3DCAF38-DBBA-449E-8F40-9818D2820F68}">
  <ds:schemaRefs>
    <ds:schemaRef ds:uri="http://schemas.openxmlformats.org/package/2006/metadata/core-properties"/>
    <ds:schemaRef ds:uri="http://purl.org/dc/elements/1.1/"/>
    <ds:schemaRef ds:uri="http://www.w3.org/XML/1998/namespace"/>
    <ds:schemaRef ds:uri="http://schemas.microsoft.com/office/2006/metadata/properties"/>
    <ds:schemaRef ds:uri="http://purl.org/dc/terms/"/>
    <ds:schemaRef ds:uri="http://schemas.microsoft.com/sharepoint/v3"/>
    <ds:schemaRef ds:uri="http://schemas.microsoft.com/office/2006/documentManagement/types"/>
    <ds:schemaRef ds:uri="http://schemas.microsoft.com/office/infopath/2007/PartnerControls"/>
    <ds:schemaRef ds:uri="3f2c1474-0816-487e-84e4-a138478604d7"/>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170</Words>
  <Characters>975</Characters>
  <Application>Microsoft Office Word</Application>
  <DocSecurity>4</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Green, Alana</cp:lastModifiedBy>
  <cp:revision>2</cp:revision>
  <dcterms:created xsi:type="dcterms:W3CDTF">2026-01-07T18:15:00Z</dcterms:created>
  <dcterms:modified xsi:type="dcterms:W3CDTF">2026-01-07T18:15:00Z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