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6"/>
        <w:gridCol w:w="7124"/>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C560824" w:rsidR="009D7176" w:rsidRPr="001E53BB" w:rsidRDefault="00AC75E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12/1</w:t>
            </w:r>
            <w:r w:rsidR="00A87774">
              <w:rPr>
                <w:rFonts w:ascii="Times New Roman" w:hAnsi="Times New Roman"/>
                <w:b/>
                <w:color w:val="000000"/>
                <w:sz w:val="22"/>
                <w:szCs w:val="22"/>
              </w:rPr>
              <w:t>7</w:t>
            </w:r>
            <w:r>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407BD99E" w:rsidR="009D7176" w:rsidRPr="001E53BB" w:rsidRDefault="009A445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Traffic Cone Setter/Retrieval Unit</w:t>
            </w:r>
            <w:r w:rsidR="00B807BF">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3DCF4DBA" w:rsidR="009D7176" w:rsidRPr="001E53BB" w:rsidRDefault="00AE797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w:t>
            </w:r>
            <w:r w:rsidR="002642B8">
              <w:rPr>
                <w:rFonts w:ascii="Times New Roman" w:hAnsi="Times New Roman"/>
                <w:b/>
                <w:color w:val="000000"/>
                <w:sz w:val="22"/>
                <w:szCs w:val="22"/>
              </w:rPr>
              <w:t>23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14222A51" w:rsidR="009D7176" w:rsidRPr="001E53BB" w:rsidRDefault="00E3152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w:t>
            </w:r>
            <w:r w:rsidR="00AE797B">
              <w:rPr>
                <w:rFonts w:ascii="Times New Roman" w:hAnsi="Times New Roman"/>
                <w:b/>
                <w:color w:val="000000"/>
                <w:sz w:val="22"/>
                <w:szCs w:val="22"/>
              </w:rPr>
              <w:t>/</w:t>
            </w:r>
            <w:r>
              <w:rPr>
                <w:rFonts w:ascii="Times New Roman" w:hAnsi="Times New Roman"/>
                <w:b/>
                <w:color w:val="000000"/>
                <w:sz w:val="22"/>
                <w:szCs w:val="22"/>
              </w:rPr>
              <w:t>0</w:t>
            </w:r>
            <w:r w:rsidR="002642B8">
              <w:rPr>
                <w:rFonts w:ascii="Times New Roman" w:hAnsi="Times New Roman"/>
                <w:b/>
                <w:color w:val="000000"/>
                <w:sz w:val="22"/>
                <w:szCs w:val="22"/>
              </w:rPr>
              <w:t>8</w:t>
            </w:r>
            <w:r w:rsidR="00AE797B">
              <w:rPr>
                <w:rFonts w:ascii="Times New Roman" w:hAnsi="Times New Roman"/>
                <w:b/>
                <w:color w:val="000000"/>
                <w:sz w:val="22"/>
                <w:szCs w:val="22"/>
              </w:rPr>
              <w:t>/202</w:t>
            </w:r>
            <w:r>
              <w:rPr>
                <w:rFonts w:ascii="Times New Roman" w:hAnsi="Times New Roman"/>
                <w:b/>
                <w:color w:val="000000"/>
                <w:sz w:val="22"/>
                <w:szCs w:val="22"/>
              </w:rPr>
              <w:t>6</w:t>
            </w:r>
            <w:r w:rsidR="00B85D6C">
              <w:rPr>
                <w:rFonts w:ascii="Times New Roman" w:hAnsi="Times New Roman"/>
                <w:b/>
                <w:color w:val="000000"/>
                <w:sz w:val="22"/>
                <w:szCs w:val="22"/>
              </w:rPr>
              <w:t xml:space="preserve"> at </w:t>
            </w:r>
            <w:r w:rsidR="00F33AAC">
              <w:rPr>
                <w:rFonts w:ascii="Times New Roman" w:hAnsi="Times New Roman"/>
                <w:b/>
                <w:color w:val="000000"/>
                <w:sz w:val="22"/>
                <w:szCs w:val="22"/>
              </w:rPr>
              <w:t>13:00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DB5E25E" w:rsidR="009D7176" w:rsidRPr="001E53BB" w:rsidRDefault="00A8777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F6AD0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DDE719F" w14:textId="77777777" w:rsidR="00AE797B" w:rsidRPr="00AE797B" w:rsidRDefault="00AE797B" w:rsidP="009D7176">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105D5A11" w14:textId="029CF2C6"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AE797B">
        <w:rPr>
          <w:rFonts w:ascii="Times New Roman" w:hAnsi="Times New Roman"/>
          <w:color w:val="000000"/>
          <w:sz w:val="22"/>
          <w:szCs w:val="22"/>
        </w:rPr>
        <w:t xml:space="preserve">Bid end date extended to </w:t>
      </w:r>
      <w:r w:rsidR="00E31524">
        <w:rPr>
          <w:rFonts w:ascii="Times New Roman" w:hAnsi="Times New Roman"/>
          <w:color w:val="000000"/>
          <w:sz w:val="22"/>
          <w:szCs w:val="22"/>
        </w:rPr>
        <w:t>January 8</w:t>
      </w:r>
      <w:r w:rsidR="00E31524" w:rsidRPr="00E31524">
        <w:rPr>
          <w:rFonts w:ascii="Times New Roman" w:hAnsi="Times New Roman"/>
          <w:color w:val="000000"/>
          <w:sz w:val="22"/>
          <w:szCs w:val="22"/>
          <w:vertAlign w:val="superscript"/>
        </w:rPr>
        <w:t>th</w:t>
      </w:r>
      <w:r w:rsidR="00E31524">
        <w:rPr>
          <w:rFonts w:ascii="Times New Roman" w:hAnsi="Times New Roman"/>
          <w:color w:val="000000"/>
          <w:sz w:val="22"/>
          <w:szCs w:val="22"/>
        </w:rPr>
        <w:t xml:space="preserve"> </w:t>
      </w:r>
      <w:r w:rsidR="00AE797B">
        <w:rPr>
          <w:rFonts w:ascii="Times New Roman" w:hAnsi="Times New Roman"/>
          <w:color w:val="000000"/>
          <w:sz w:val="22"/>
          <w:szCs w:val="22"/>
        </w:rPr>
        <w:t>, 202</w:t>
      </w:r>
      <w:r w:rsidR="00E31524">
        <w:rPr>
          <w:rFonts w:ascii="Times New Roman" w:hAnsi="Times New Roman"/>
          <w:color w:val="000000"/>
          <w:sz w:val="22"/>
          <w:szCs w:val="22"/>
        </w:rPr>
        <w:t>6</w:t>
      </w:r>
      <w:r w:rsidR="00AE797B">
        <w:rPr>
          <w:rFonts w:ascii="Times New Roman" w:hAnsi="Times New Roman"/>
          <w:color w:val="000000"/>
          <w:sz w:val="22"/>
          <w:szCs w:val="22"/>
        </w:rPr>
        <w:t>, at 13:00 EST</w:t>
      </w:r>
      <w:r w:rsidR="00AE797B" w:rsidRPr="001E53BB">
        <w:rPr>
          <w:rFonts w:ascii="Times New Roman" w:hAnsi="Times New Roman"/>
          <w:color w:val="000000"/>
          <w:sz w:val="22"/>
          <w:szCs w:val="22"/>
        </w:rPr>
        <w:t xml:space="preserve">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08860B3C"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AE797B">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F09B36C"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AE797B">
        <w:rPr>
          <w:rFonts w:ascii="Times New Roman" w:hAnsi="Times New Roman"/>
          <w:color w:val="000000"/>
          <w:sz w:val="22"/>
          <w:szCs w:val="22"/>
        </w:rPr>
        <w:t>Alana Green</w:t>
      </w:r>
    </w:p>
    <w:p w14:paraId="36FB080D" w14:textId="7C5E546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AE797B">
        <w:rPr>
          <w:rFonts w:ascii="Times New Roman" w:hAnsi="Times New Roman"/>
          <w:color w:val="000000"/>
          <w:sz w:val="22"/>
          <w:szCs w:val="22"/>
        </w:rPr>
        <w:t>Commodity Specialist</w:t>
      </w:r>
    </w:p>
    <w:p w14:paraId="5770BD2D" w14:textId="4EB233C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AE797B">
        <w:rPr>
          <w:rFonts w:ascii="Times New Roman" w:hAnsi="Times New Roman"/>
          <w:color w:val="000000"/>
          <w:sz w:val="22"/>
          <w:szCs w:val="22"/>
        </w:rPr>
        <w:t>717-787-5053</w:t>
      </w:r>
    </w:p>
    <w:p w14:paraId="1B165B1D" w14:textId="3A21A6B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AE797B">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4BD61" w14:textId="77777777" w:rsidR="004D4BD3" w:rsidRDefault="004D4BD3" w:rsidP="00CB0EB2">
      <w:r>
        <w:separator/>
      </w:r>
    </w:p>
  </w:endnote>
  <w:endnote w:type="continuationSeparator" w:id="0">
    <w:p w14:paraId="691011EC" w14:textId="77777777" w:rsidR="004D4BD3" w:rsidRDefault="004D4BD3"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115CA" w14:textId="77777777" w:rsidR="004D4BD3" w:rsidRDefault="004D4BD3" w:rsidP="00CB0EB2">
      <w:r>
        <w:separator/>
      </w:r>
    </w:p>
  </w:footnote>
  <w:footnote w:type="continuationSeparator" w:id="0">
    <w:p w14:paraId="06F67579" w14:textId="77777777" w:rsidR="004D4BD3" w:rsidRDefault="004D4BD3"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D0806"/>
    <w:rsid w:val="00140742"/>
    <w:rsid w:val="00146891"/>
    <w:rsid w:val="001B305F"/>
    <w:rsid w:val="001E4590"/>
    <w:rsid w:val="001E53BB"/>
    <w:rsid w:val="002642B8"/>
    <w:rsid w:val="00375920"/>
    <w:rsid w:val="003E3633"/>
    <w:rsid w:val="003F255D"/>
    <w:rsid w:val="00466F3A"/>
    <w:rsid w:val="004835D6"/>
    <w:rsid w:val="004B68A2"/>
    <w:rsid w:val="004D4BD3"/>
    <w:rsid w:val="005178C1"/>
    <w:rsid w:val="007C5FE5"/>
    <w:rsid w:val="007E07A7"/>
    <w:rsid w:val="00864227"/>
    <w:rsid w:val="008A0551"/>
    <w:rsid w:val="008D1815"/>
    <w:rsid w:val="00961B99"/>
    <w:rsid w:val="009A445F"/>
    <w:rsid w:val="009C494A"/>
    <w:rsid w:val="009D7176"/>
    <w:rsid w:val="009F0D7D"/>
    <w:rsid w:val="00A22BC5"/>
    <w:rsid w:val="00A80BC9"/>
    <w:rsid w:val="00A87774"/>
    <w:rsid w:val="00AC75EF"/>
    <w:rsid w:val="00AE797B"/>
    <w:rsid w:val="00B602F5"/>
    <w:rsid w:val="00B764FD"/>
    <w:rsid w:val="00B807BF"/>
    <w:rsid w:val="00B84007"/>
    <w:rsid w:val="00B85D6C"/>
    <w:rsid w:val="00B8741B"/>
    <w:rsid w:val="00C66322"/>
    <w:rsid w:val="00C83E09"/>
    <w:rsid w:val="00CB0EB2"/>
    <w:rsid w:val="00D3254F"/>
    <w:rsid w:val="00D449EA"/>
    <w:rsid w:val="00D57457"/>
    <w:rsid w:val="00D704D8"/>
    <w:rsid w:val="00DF7470"/>
    <w:rsid w:val="00E27A8E"/>
    <w:rsid w:val="00E31524"/>
    <w:rsid w:val="00E72B24"/>
    <w:rsid w:val="00E87A11"/>
    <w:rsid w:val="00F16146"/>
    <w:rsid w:val="00F31859"/>
    <w:rsid w:val="00F33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7C5FE5"/>
    <w:rsid w:val="007E07A7"/>
    <w:rsid w:val="008651BE"/>
    <w:rsid w:val="008A6D53"/>
    <w:rsid w:val="009A3C7F"/>
    <w:rsid w:val="009C494A"/>
    <w:rsid w:val="00A10AD2"/>
    <w:rsid w:val="00C3409D"/>
    <w:rsid w:val="00D704D8"/>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168</Words>
  <Characters>964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4</cp:revision>
  <dcterms:created xsi:type="dcterms:W3CDTF">2025-12-17T14:23:00Z</dcterms:created>
  <dcterms:modified xsi:type="dcterms:W3CDTF">2025-12-17T14:25:00Z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