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6"/>
        <w:gridCol w:w="7124"/>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6FE3D0D9" w:rsidR="009D7176" w:rsidRPr="001E53BB" w:rsidRDefault="00AC75E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12/01/2025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407BD99E" w:rsidR="009D7176" w:rsidRPr="001E53BB" w:rsidRDefault="009A445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Traffic Cone Setter/Retrieval Unit</w:t>
            </w:r>
            <w:r w:rsidR="00B807BF">
              <w:rPr>
                <w:rFonts w:ascii="Times New Roman" w:hAnsi="Times New Roman"/>
                <w:b/>
                <w:color w:val="000000"/>
                <w:sz w:val="22"/>
                <w:szCs w:val="22"/>
              </w:rPr>
              <w:t xml:space="preserve"> </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3DCF4DBA" w:rsidR="009D7176" w:rsidRPr="001E53BB" w:rsidRDefault="00AE797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61000648</w:t>
            </w:r>
            <w:r w:rsidR="002642B8">
              <w:rPr>
                <w:rFonts w:ascii="Times New Roman" w:hAnsi="Times New Roman"/>
                <w:b/>
                <w:color w:val="000000"/>
                <w:sz w:val="22"/>
                <w:szCs w:val="22"/>
              </w:rPr>
              <w:t>23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12533C7B" w:rsidR="009D7176" w:rsidRPr="001E53BB" w:rsidRDefault="00AE797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2642B8">
              <w:rPr>
                <w:rFonts w:ascii="Times New Roman" w:hAnsi="Times New Roman"/>
                <w:b/>
                <w:color w:val="000000"/>
                <w:sz w:val="22"/>
                <w:szCs w:val="22"/>
              </w:rPr>
              <w:t>2</w:t>
            </w:r>
            <w:r>
              <w:rPr>
                <w:rFonts w:ascii="Times New Roman" w:hAnsi="Times New Roman"/>
                <w:b/>
                <w:color w:val="000000"/>
                <w:sz w:val="22"/>
                <w:szCs w:val="22"/>
              </w:rPr>
              <w:t>/</w:t>
            </w:r>
            <w:r w:rsidR="002642B8">
              <w:rPr>
                <w:rFonts w:ascii="Times New Roman" w:hAnsi="Times New Roman"/>
                <w:b/>
                <w:color w:val="000000"/>
                <w:sz w:val="22"/>
                <w:szCs w:val="22"/>
              </w:rPr>
              <w:t>18</w:t>
            </w:r>
            <w:r>
              <w:rPr>
                <w:rFonts w:ascii="Times New Roman" w:hAnsi="Times New Roman"/>
                <w:b/>
                <w:color w:val="000000"/>
                <w:sz w:val="22"/>
                <w:szCs w:val="22"/>
              </w:rPr>
              <w:t>/2025</w:t>
            </w:r>
            <w:r w:rsidR="00B85D6C">
              <w:rPr>
                <w:rFonts w:ascii="Times New Roman" w:hAnsi="Times New Roman"/>
                <w:b/>
                <w:color w:val="000000"/>
                <w:sz w:val="22"/>
                <w:szCs w:val="22"/>
              </w:rPr>
              <w:t xml:space="preserve"> at </w:t>
            </w:r>
            <w:r w:rsidR="00F33AAC">
              <w:rPr>
                <w:rFonts w:ascii="Times New Roman" w:hAnsi="Times New Roman"/>
                <w:b/>
                <w:color w:val="000000"/>
                <w:sz w:val="22"/>
                <w:szCs w:val="22"/>
              </w:rPr>
              <w:t>13:00 EST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98BAB82" w:rsidR="009D7176" w:rsidRPr="001E53BB" w:rsidRDefault="00AE797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F6AD0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5DDE719F" w14:textId="77777777" w:rsidR="00AE797B" w:rsidRPr="00AE797B" w:rsidRDefault="00AE797B" w:rsidP="009D7176">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p>
    <w:p w14:paraId="105D5A11" w14:textId="380F9AC5"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AE797B">
        <w:rPr>
          <w:rFonts w:ascii="Times New Roman" w:hAnsi="Times New Roman"/>
          <w:color w:val="000000"/>
          <w:sz w:val="22"/>
          <w:szCs w:val="22"/>
        </w:rPr>
        <w:t xml:space="preserve">Bid end date extended to </w:t>
      </w:r>
      <w:r w:rsidR="002642B8">
        <w:rPr>
          <w:rFonts w:ascii="Times New Roman" w:hAnsi="Times New Roman"/>
          <w:color w:val="000000"/>
          <w:sz w:val="22"/>
          <w:szCs w:val="22"/>
        </w:rPr>
        <w:t>December 18th</w:t>
      </w:r>
      <w:r w:rsidR="00AE797B">
        <w:rPr>
          <w:rFonts w:ascii="Times New Roman" w:hAnsi="Times New Roman"/>
          <w:color w:val="000000"/>
          <w:sz w:val="22"/>
          <w:szCs w:val="22"/>
        </w:rPr>
        <w:t>, 2025, at 13:00 EST</w:t>
      </w:r>
      <w:r w:rsidR="00AE797B" w:rsidRPr="001E53BB">
        <w:rPr>
          <w:rFonts w:ascii="Times New Roman" w:hAnsi="Times New Roman"/>
          <w:color w:val="000000"/>
          <w:sz w:val="22"/>
          <w:szCs w:val="22"/>
        </w:rPr>
        <w:t xml:space="preserve">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08860B3C"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AE797B">
            <w:rPr>
              <w:rStyle w:val="Style2"/>
            </w:rPr>
            <w:t xml:space="preserve">Electronic Bid (SRM) - Review the Questions section of your solicitation response to ensure you have responded, as required, to any questions relevant to solicitation addenda issued </w:t>
          </w:r>
          <w:proofErr w:type="gramStart"/>
          <w:r w:rsidR="00AE797B">
            <w:rPr>
              <w:rStyle w:val="Style2"/>
            </w:rPr>
            <w:t>subsequent to</w:t>
          </w:r>
          <w:proofErr w:type="gramEnd"/>
          <w:r w:rsidR="00AE797B">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7F09B36C"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AE797B">
        <w:rPr>
          <w:rFonts w:ascii="Times New Roman" w:hAnsi="Times New Roman"/>
          <w:color w:val="000000"/>
          <w:sz w:val="22"/>
          <w:szCs w:val="22"/>
        </w:rPr>
        <w:t>Alana</w:t>
      </w:r>
      <w:proofErr w:type="gramEnd"/>
      <w:r w:rsidR="00AE797B">
        <w:rPr>
          <w:rFonts w:ascii="Times New Roman" w:hAnsi="Times New Roman"/>
          <w:color w:val="000000"/>
          <w:sz w:val="22"/>
          <w:szCs w:val="22"/>
        </w:rPr>
        <w:t xml:space="preserve"> Green</w:t>
      </w:r>
    </w:p>
    <w:p w14:paraId="36FB080D" w14:textId="7C5E546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AE797B">
        <w:rPr>
          <w:rFonts w:ascii="Times New Roman" w:hAnsi="Times New Roman"/>
          <w:color w:val="000000"/>
          <w:sz w:val="22"/>
          <w:szCs w:val="22"/>
        </w:rPr>
        <w:t>Commodity</w:t>
      </w:r>
      <w:proofErr w:type="gramEnd"/>
      <w:r w:rsidR="00AE797B">
        <w:rPr>
          <w:rFonts w:ascii="Times New Roman" w:hAnsi="Times New Roman"/>
          <w:color w:val="000000"/>
          <w:sz w:val="22"/>
          <w:szCs w:val="22"/>
        </w:rPr>
        <w:t xml:space="preserve"> Specialist</w:t>
      </w:r>
    </w:p>
    <w:p w14:paraId="5770BD2D" w14:textId="4EB233C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AE797B">
        <w:rPr>
          <w:rFonts w:ascii="Times New Roman" w:hAnsi="Times New Roman"/>
          <w:color w:val="000000"/>
          <w:sz w:val="22"/>
          <w:szCs w:val="22"/>
        </w:rPr>
        <w:t>717</w:t>
      </w:r>
      <w:proofErr w:type="gramEnd"/>
      <w:r w:rsidR="00AE797B">
        <w:rPr>
          <w:rFonts w:ascii="Times New Roman" w:hAnsi="Times New Roman"/>
          <w:color w:val="000000"/>
          <w:sz w:val="22"/>
          <w:szCs w:val="22"/>
        </w:rPr>
        <w:t>-787-5053</w:t>
      </w:r>
    </w:p>
    <w:p w14:paraId="1B165B1D" w14:textId="3A21A6B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AE797B">
        <w:rPr>
          <w:rFonts w:ascii="Times New Roman" w:hAnsi="Times New Roman"/>
          <w:color w:val="000000"/>
          <w:sz w:val="22"/>
          <w:szCs w:val="22"/>
        </w:rPr>
        <w:t>Alangreen@pa.gov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FA0A2A" w14:textId="77777777" w:rsidR="00C66322" w:rsidRDefault="00C66322" w:rsidP="00CB0EB2">
      <w:r>
        <w:separator/>
      </w:r>
    </w:p>
  </w:endnote>
  <w:endnote w:type="continuationSeparator" w:id="0">
    <w:p w14:paraId="5BFFBBAE" w14:textId="77777777" w:rsidR="00C66322" w:rsidRDefault="00C66322"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C9D6F0" w14:textId="77777777" w:rsidR="00C66322" w:rsidRDefault="00C66322" w:rsidP="00CB0EB2">
      <w:r>
        <w:separator/>
      </w:r>
    </w:p>
  </w:footnote>
  <w:footnote w:type="continuationSeparator" w:id="0">
    <w:p w14:paraId="4574211B" w14:textId="77777777" w:rsidR="00C66322" w:rsidRDefault="00C66322"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0D0806"/>
    <w:rsid w:val="00140742"/>
    <w:rsid w:val="00146891"/>
    <w:rsid w:val="001B305F"/>
    <w:rsid w:val="001E4590"/>
    <w:rsid w:val="001E53BB"/>
    <w:rsid w:val="002642B8"/>
    <w:rsid w:val="00375920"/>
    <w:rsid w:val="003F255D"/>
    <w:rsid w:val="00466F3A"/>
    <w:rsid w:val="004835D6"/>
    <w:rsid w:val="004B68A2"/>
    <w:rsid w:val="005178C1"/>
    <w:rsid w:val="007C5FE5"/>
    <w:rsid w:val="007E07A7"/>
    <w:rsid w:val="00864227"/>
    <w:rsid w:val="008A0551"/>
    <w:rsid w:val="008D1815"/>
    <w:rsid w:val="00961B99"/>
    <w:rsid w:val="009A445F"/>
    <w:rsid w:val="009D7176"/>
    <w:rsid w:val="009F0D7D"/>
    <w:rsid w:val="00A22BC5"/>
    <w:rsid w:val="00A80BC9"/>
    <w:rsid w:val="00AC75EF"/>
    <w:rsid w:val="00AE797B"/>
    <w:rsid w:val="00B602F5"/>
    <w:rsid w:val="00B764FD"/>
    <w:rsid w:val="00B807BF"/>
    <w:rsid w:val="00B84007"/>
    <w:rsid w:val="00B85D6C"/>
    <w:rsid w:val="00B8741B"/>
    <w:rsid w:val="00C66322"/>
    <w:rsid w:val="00C83E09"/>
    <w:rsid w:val="00CB0EB2"/>
    <w:rsid w:val="00D3254F"/>
    <w:rsid w:val="00D449EA"/>
    <w:rsid w:val="00D57457"/>
    <w:rsid w:val="00D704D8"/>
    <w:rsid w:val="00DF7470"/>
    <w:rsid w:val="00E27A8E"/>
    <w:rsid w:val="00E72B24"/>
    <w:rsid w:val="00E87A11"/>
    <w:rsid w:val="00F16146"/>
    <w:rsid w:val="00F31859"/>
    <w:rsid w:val="00F33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7C5FE5"/>
    <w:rsid w:val="007E07A7"/>
    <w:rsid w:val="008651BE"/>
    <w:rsid w:val="008A6D53"/>
    <w:rsid w:val="00A10AD2"/>
    <w:rsid w:val="00C3409D"/>
    <w:rsid w:val="00D704D8"/>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169</Words>
  <Characters>964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Green, Alana</cp:lastModifiedBy>
  <cp:revision>5</cp:revision>
  <dcterms:created xsi:type="dcterms:W3CDTF">2025-12-01T20:06:00Z</dcterms:created>
  <dcterms:modified xsi:type="dcterms:W3CDTF">2025-12-01T20:08:00Z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