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A3110" w14:textId="00F4E25A" w:rsidR="00DD11EF" w:rsidRDefault="00DD11EF" w:rsidP="00DD11EF">
      <w:pPr>
        <w:rPr>
          <w:rFonts w:ascii="Times New Roman" w:hAnsi="Times New Roman"/>
          <w:b/>
          <w:sz w:val="28"/>
          <w:szCs w:val="28"/>
        </w:rPr>
      </w:pPr>
    </w:p>
    <w:p w14:paraId="18C91734" w14:textId="77777777" w:rsidR="00DD11EF" w:rsidRDefault="00DD11EF" w:rsidP="00A22BC5">
      <w:pPr>
        <w:jc w:val="center"/>
        <w:rPr>
          <w:rFonts w:ascii="Times New Roman" w:hAnsi="Times New Roman"/>
          <w:b/>
          <w:sz w:val="28"/>
          <w:szCs w:val="28"/>
        </w:rPr>
      </w:pPr>
    </w:p>
    <w:p w14:paraId="4C9E0F0C" w14:textId="24191882" w:rsidR="00CB0EB2" w:rsidRPr="00A06EA5" w:rsidRDefault="00A22BC5" w:rsidP="00A22BC5">
      <w:pPr>
        <w:jc w:val="center"/>
        <w:rPr>
          <w:rFonts w:ascii="Times New Roman" w:hAnsi="Times New Roman"/>
          <w:b/>
          <w:sz w:val="28"/>
          <w:szCs w:val="28"/>
        </w:rPr>
      </w:pPr>
      <w:r w:rsidRPr="00A06EA5">
        <w:rPr>
          <w:rFonts w:ascii="Times New Roman" w:hAnsi="Times New Roman"/>
          <w:b/>
          <w:sz w:val="28"/>
          <w:szCs w:val="28"/>
        </w:rPr>
        <w:t>SOLICITATION ADDENDUM</w:t>
      </w:r>
    </w:p>
    <w:p w14:paraId="66B42689" w14:textId="77777777" w:rsidR="00CB0EB2" w:rsidRDefault="00CB0EB2"/>
    <w:tbl>
      <w:tblPr>
        <w:tblW w:w="0" w:type="auto"/>
        <w:tblLook w:val="01E0" w:firstRow="1" w:lastRow="1" w:firstColumn="1" w:lastColumn="1" w:noHBand="0" w:noVBand="0"/>
      </w:tblPr>
      <w:tblGrid>
        <w:gridCol w:w="2237"/>
        <w:gridCol w:w="7123"/>
      </w:tblGrid>
      <w:tr w:rsidR="00EA6505" w:rsidRPr="00EA6505" w14:paraId="7F7A55AF" w14:textId="77777777" w:rsidTr="00CB0EB2">
        <w:tc>
          <w:tcPr>
            <w:tcW w:w="2270" w:type="dxa"/>
          </w:tcPr>
          <w:p w14:paraId="2837342E"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Date:</w:t>
            </w:r>
          </w:p>
        </w:tc>
        <w:tc>
          <w:tcPr>
            <w:tcW w:w="7306" w:type="dxa"/>
          </w:tcPr>
          <w:sdt>
            <w:sdtPr>
              <w:rPr>
                <w:rFonts w:ascii="Times New Roman" w:eastAsia="MS Mincho" w:hAnsi="Times New Roman"/>
                <w:b/>
                <w:sz w:val="24"/>
              </w:rPr>
              <w:alias w:val="Select Date"/>
              <w:tag w:val="Select Date"/>
              <w:id w:val="-1480224750"/>
              <w:placeholder>
                <w:docPart w:val="76C1C26087924C5A83BDD243335B360E"/>
              </w:placeholder>
              <w:date w:fullDate="2025-08-06T00:00:00Z">
                <w:dateFormat w:val="MMMM d, yyyy"/>
                <w:lid w:val="en-US"/>
                <w:storeMappedDataAs w:val="dateTime"/>
                <w:calendar w:val="gregorian"/>
              </w:date>
            </w:sdtPr>
            <w:sdtEndPr/>
            <w:sdtContent>
              <w:p w14:paraId="68D99D74" w14:textId="5797A670" w:rsidR="009D7176" w:rsidRPr="00B84356" w:rsidRDefault="007B74D2" w:rsidP="00603D97">
                <w:pPr>
                  <w:spacing w:after="200" w:line="276" w:lineRule="auto"/>
                  <w:contextualSpacing/>
                  <w:jc w:val="both"/>
                  <w:rPr>
                    <w:rFonts w:ascii="Times New Roman" w:eastAsia="MS Mincho" w:hAnsi="Times New Roman" w:cstheme="minorBidi"/>
                    <w:bCs/>
                    <w:sz w:val="24"/>
                    <w:szCs w:val="22"/>
                  </w:rPr>
                </w:pPr>
                <w:r>
                  <w:rPr>
                    <w:rFonts w:ascii="Times New Roman" w:eastAsia="MS Mincho" w:hAnsi="Times New Roman"/>
                    <w:b/>
                    <w:sz w:val="24"/>
                  </w:rPr>
                  <w:t>August 6, 2025</w:t>
                </w:r>
              </w:p>
            </w:sdtContent>
          </w:sdt>
        </w:tc>
      </w:tr>
      <w:tr w:rsidR="00EA6505" w:rsidRPr="00EA6505" w14:paraId="57D26997" w14:textId="77777777" w:rsidTr="00CB0EB2">
        <w:tc>
          <w:tcPr>
            <w:tcW w:w="2270" w:type="dxa"/>
          </w:tcPr>
          <w:p w14:paraId="13362605"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Subject:</w:t>
            </w:r>
          </w:p>
        </w:tc>
        <w:tc>
          <w:tcPr>
            <w:tcW w:w="7306" w:type="dxa"/>
          </w:tcPr>
          <w:p w14:paraId="1F5D42A5" w14:textId="0D76B2DA" w:rsidR="009D7176" w:rsidRPr="00EA6505" w:rsidRDefault="00DA23E0">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Southeast Youth Development Center</w:t>
            </w:r>
            <w:r w:rsidR="00FB4749">
              <w:rPr>
                <w:rFonts w:ascii="Times New Roman" w:hAnsi="Times New Roman"/>
                <w:b/>
                <w:sz w:val="22"/>
                <w:szCs w:val="22"/>
              </w:rPr>
              <w:t xml:space="preserve"> Outpatient Services</w:t>
            </w:r>
          </w:p>
        </w:tc>
      </w:tr>
      <w:tr w:rsidR="00EA6505" w:rsidRPr="00EA6505" w14:paraId="0EEAEE93" w14:textId="77777777" w:rsidTr="00CB0EB2">
        <w:tc>
          <w:tcPr>
            <w:tcW w:w="2270" w:type="dxa"/>
          </w:tcPr>
          <w:p w14:paraId="3E29A1CB"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Solicitation Number:</w:t>
            </w:r>
          </w:p>
        </w:tc>
        <w:tc>
          <w:tcPr>
            <w:tcW w:w="7306" w:type="dxa"/>
          </w:tcPr>
          <w:p w14:paraId="5E30BDB7" w14:textId="2CB97F55" w:rsidR="009D7176" w:rsidRPr="00EA6505" w:rsidRDefault="00B84356">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61000</w:t>
            </w:r>
            <w:r w:rsidR="00DA23E0">
              <w:rPr>
                <w:rFonts w:ascii="Times New Roman" w:hAnsi="Times New Roman"/>
                <w:b/>
                <w:sz w:val="22"/>
                <w:szCs w:val="22"/>
              </w:rPr>
              <w:t>63320</w:t>
            </w:r>
          </w:p>
        </w:tc>
      </w:tr>
      <w:tr w:rsidR="00EA6505" w:rsidRPr="00EA6505" w14:paraId="2356D62D" w14:textId="77777777" w:rsidTr="00CB0EB2">
        <w:tc>
          <w:tcPr>
            <w:tcW w:w="2270" w:type="dxa"/>
          </w:tcPr>
          <w:p w14:paraId="65CF2FC1"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Due Date/Time:</w:t>
            </w:r>
          </w:p>
        </w:tc>
        <w:tc>
          <w:tcPr>
            <w:tcW w:w="7306" w:type="dxa"/>
          </w:tcPr>
          <w:p w14:paraId="5867DB59" w14:textId="78A9AFD0" w:rsidR="009D7176" w:rsidRPr="00C26068" w:rsidRDefault="00BD218C" w:rsidP="009F446C">
            <w:pPr>
              <w:widowControl w:val="0"/>
              <w:autoSpaceDE w:val="0"/>
              <w:autoSpaceDN w:val="0"/>
              <w:adjustRightInd w:val="0"/>
              <w:spacing w:before="60"/>
              <w:rPr>
                <w:rFonts w:ascii="Times New Roman" w:hAnsi="Times New Roman"/>
                <w:b/>
                <w:sz w:val="22"/>
                <w:szCs w:val="22"/>
              </w:rPr>
            </w:pPr>
            <w:sdt>
              <w:sdtPr>
                <w:rPr>
                  <w:rFonts w:ascii="Times New Roman" w:hAnsi="Times New Roman"/>
                  <w:b/>
                  <w:sz w:val="22"/>
                  <w:szCs w:val="22"/>
                </w:rPr>
                <w:alias w:val="Select Date and Time"/>
                <w:tag w:val="Select Date and Time"/>
                <w:id w:val="1181931352"/>
                <w:placeholder>
                  <w:docPart w:val="DefaultPlaceholder_-1854013437"/>
                </w:placeholder>
                <w:date w:fullDate="2025-08-13T10:00:00Z">
                  <w:dateFormat w:val="M/d/yyyy h:mm am/pm"/>
                  <w:lid w:val="en-US"/>
                  <w:storeMappedDataAs w:val="dateTime"/>
                  <w:calendar w:val="gregorian"/>
                </w:date>
              </w:sdtPr>
              <w:sdtEndPr/>
              <w:sdtContent>
                <w:r w:rsidR="007B74D2">
                  <w:rPr>
                    <w:rFonts w:ascii="Times New Roman" w:hAnsi="Times New Roman"/>
                    <w:b/>
                    <w:sz w:val="22"/>
                    <w:szCs w:val="22"/>
                  </w:rPr>
                  <w:t>8/13/2025 1</w:t>
                </w:r>
                <w:r w:rsidR="005A09E7">
                  <w:rPr>
                    <w:rFonts w:ascii="Times New Roman" w:hAnsi="Times New Roman"/>
                    <w:b/>
                    <w:sz w:val="22"/>
                    <w:szCs w:val="22"/>
                  </w:rPr>
                  <w:t>0</w:t>
                </w:r>
                <w:r w:rsidR="007B74D2">
                  <w:rPr>
                    <w:rFonts w:ascii="Times New Roman" w:hAnsi="Times New Roman"/>
                    <w:b/>
                    <w:sz w:val="22"/>
                    <w:szCs w:val="22"/>
                  </w:rPr>
                  <w:t>:00 AM</w:t>
                </w:r>
              </w:sdtContent>
            </w:sdt>
          </w:p>
        </w:tc>
      </w:tr>
      <w:tr w:rsidR="00EA6505" w:rsidRPr="00EA6505" w14:paraId="620185B5" w14:textId="77777777" w:rsidTr="00CB0EB2">
        <w:tc>
          <w:tcPr>
            <w:tcW w:w="2270" w:type="dxa"/>
          </w:tcPr>
          <w:p w14:paraId="556344F4" w14:textId="77777777" w:rsidR="009D7176" w:rsidRPr="00EA6505" w:rsidRDefault="009D7176">
            <w:pPr>
              <w:widowControl w:val="0"/>
              <w:autoSpaceDE w:val="0"/>
              <w:autoSpaceDN w:val="0"/>
              <w:adjustRightInd w:val="0"/>
              <w:spacing w:before="60"/>
              <w:jc w:val="right"/>
              <w:rPr>
                <w:rFonts w:ascii="Times New Roman" w:hAnsi="Times New Roman"/>
                <w:sz w:val="22"/>
                <w:szCs w:val="22"/>
              </w:rPr>
            </w:pPr>
            <w:r w:rsidRPr="00EA6505">
              <w:rPr>
                <w:rFonts w:ascii="Times New Roman" w:hAnsi="Times New Roman"/>
                <w:sz w:val="22"/>
                <w:szCs w:val="22"/>
              </w:rPr>
              <w:t>Addendum Number:</w:t>
            </w:r>
          </w:p>
        </w:tc>
        <w:tc>
          <w:tcPr>
            <w:tcW w:w="7306" w:type="dxa"/>
          </w:tcPr>
          <w:p w14:paraId="5C591EDA" w14:textId="085F05BB" w:rsidR="009D7176" w:rsidRPr="00EA6505" w:rsidRDefault="005A09E7">
            <w:pPr>
              <w:widowControl w:val="0"/>
              <w:autoSpaceDE w:val="0"/>
              <w:autoSpaceDN w:val="0"/>
              <w:adjustRightInd w:val="0"/>
              <w:spacing w:before="60"/>
              <w:rPr>
                <w:rFonts w:ascii="Times New Roman" w:hAnsi="Times New Roman"/>
                <w:b/>
                <w:sz w:val="22"/>
                <w:szCs w:val="22"/>
              </w:rPr>
            </w:pPr>
            <w:r>
              <w:rPr>
                <w:rFonts w:ascii="Times New Roman" w:hAnsi="Times New Roman"/>
                <w:b/>
                <w:sz w:val="22"/>
                <w:szCs w:val="22"/>
              </w:rPr>
              <w:t>2</w:t>
            </w:r>
          </w:p>
        </w:tc>
      </w:tr>
    </w:tbl>
    <w:p w14:paraId="6F735BE6" w14:textId="77777777" w:rsidR="009D7176" w:rsidRPr="00EA6505" w:rsidRDefault="009D7176" w:rsidP="009D7176">
      <w:pPr>
        <w:rPr>
          <w:rFonts w:ascii="Times New Roman" w:hAnsi="Times New Roman"/>
          <w:sz w:val="22"/>
          <w:szCs w:val="22"/>
        </w:rPr>
      </w:pPr>
      <w:r w:rsidRPr="00EA6505">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F73084"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37997D04" w14:textId="77777777" w:rsidR="009D7176" w:rsidRPr="001E53BB" w:rsidRDefault="009D7176" w:rsidP="009D7176">
      <w:pPr>
        <w:rPr>
          <w:rFonts w:ascii="Times New Roman" w:hAnsi="Times New Roman"/>
          <w:sz w:val="22"/>
          <w:szCs w:val="22"/>
        </w:rPr>
      </w:pPr>
    </w:p>
    <w:p w14:paraId="165DE30A"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2ADBAF48"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48E01CEC" w14:textId="512B98E9"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The Commonwealth of Pennsylvania defines a solicitation “Addendum” as an addition to or amendment of the original terms, conditions, specifications, or instructions of a procurement solicitation (e.g., Invitation for Bids or Request for Proposals</w:t>
      </w:r>
      <w:r w:rsidR="00FE20B8">
        <w:rPr>
          <w:rFonts w:ascii="Times New Roman" w:hAnsi="Times New Roman"/>
          <w:color w:val="000000"/>
          <w:sz w:val="22"/>
          <w:szCs w:val="22"/>
        </w:rPr>
        <w:t>, etc.</w:t>
      </w:r>
      <w:r w:rsidRPr="001E53BB">
        <w:rPr>
          <w:rFonts w:ascii="Times New Roman" w:hAnsi="Times New Roman"/>
          <w:color w:val="000000"/>
          <w:sz w:val="22"/>
          <w:szCs w:val="22"/>
        </w:rPr>
        <w:t xml:space="preserve">). </w:t>
      </w:r>
    </w:p>
    <w:p w14:paraId="58C2535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F4B159E" w14:textId="77777777" w:rsidR="00ED6DEF" w:rsidRDefault="00ED6DEF"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173E824" w14:textId="77777777" w:rsidR="000A1B75" w:rsidRDefault="000A1B75" w:rsidP="00ED6DEF">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4E1DE052" w14:textId="2C5C5A66" w:rsidR="000A1B75" w:rsidRPr="00B5706B" w:rsidRDefault="00F54DF1" w:rsidP="00B5706B">
      <w:pPr>
        <w:pStyle w:val="ListParagraph"/>
        <w:widowControl w:val="0"/>
        <w:numPr>
          <w:ilvl w:val="0"/>
          <w:numId w:val="18"/>
        </w:numPr>
        <w:tabs>
          <w:tab w:val="left" w:pos="3000"/>
        </w:tabs>
        <w:autoSpaceDE w:val="0"/>
        <w:autoSpaceDN w:val="0"/>
        <w:adjustRightInd w:val="0"/>
        <w:spacing w:line="280" w:lineRule="atLeast"/>
        <w:rPr>
          <w:rFonts w:ascii="Times New Roman" w:hAnsi="Times New Roman"/>
          <w:iCs/>
          <w:color w:val="000000"/>
          <w:sz w:val="22"/>
          <w:szCs w:val="22"/>
        </w:rPr>
      </w:pPr>
      <w:r>
        <w:rPr>
          <w:rFonts w:ascii="Times New Roman" w:hAnsi="Times New Roman"/>
          <w:iCs/>
          <w:color w:val="000000"/>
          <w:sz w:val="22"/>
          <w:szCs w:val="22"/>
        </w:rPr>
        <w:t xml:space="preserve">The bidder is hereby advised that the Bid Submission Date has been changed to </w:t>
      </w:r>
      <w:r w:rsidR="00D9728B">
        <w:rPr>
          <w:rFonts w:ascii="Times New Roman" w:hAnsi="Times New Roman"/>
          <w:iCs/>
          <w:color w:val="000000"/>
          <w:sz w:val="22"/>
          <w:szCs w:val="22"/>
        </w:rPr>
        <w:t>October</w:t>
      </w:r>
      <w:r w:rsidR="00DA23E0">
        <w:rPr>
          <w:rFonts w:ascii="Times New Roman" w:hAnsi="Times New Roman"/>
          <w:iCs/>
          <w:color w:val="000000"/>
          <w:sz w:val="22"/>
          <w:szCs w:val="22"/>
        </w:rPr>
        <w:t xml:space="preserve"> </w:t>
      </w:r>
      <w:r w:rsidR="00D9728B">
        <w:rPr>
          <w:rFonts w:ascii="Times New Roman" w:hAnsi="Times New Roman"/>
          <w:iCs/>
          <w:color w:val="000000"/>
          <w:sz w:val="22"/>
          <w:szCs w:val="22"/>
        </w:rPr>
        <w:t>31st</w:t>
      </w:r>
      <w:r w:rsidR="00A1391B">
        <w:rPr>
          <w:rFonts w:ascii="Times New Roman" w:hAnsi="Times New Roman"/>
          <w:iCs/>
          <w:color w:val="000000"/>
          <w:sz w:val="22"/>
          <w:szCs w:val="22"/>
        </w:rPr>
        <w:t>,</w:t>
      </w:r>
      <w:r>
        <w:rPr>
          <w:rFonts w:ascii="Times New Roman" w:hAnsi="Times New Roman"/>
          <w:iCs/>
          <w:color w:val="000000"/>
          <w:sz w:val="22"/>
          <w:szCs w:val="22"/>
        </w:rPr>
        <w:t xml:space="preserve"> 2025 at </w:t>
      </w:r>
      <w:r w:rsidR="008C0F02">
        <w:rPr>
          <w:rFonts w:ascii="Times New Roman" w:hAnsi="Times New Roman"/>
          <w:iCs/>
          <w:color w:val="000000"/>
          <w:sz w:val="22"/>
          <w:szCs w:val="22"/>
        </w:rPr>
        <w:t>3:00 PM</w:t>
      </w:r>
      <w:r>
        <w:rPr>
          <w:rFonts w:ascii="Times New Roman" w:hAnsi="Times New Roman"/>
          <w:iCs/>
          <w:color w:val="000000"/>
          <w:sz w:val="22"/>
          <w:szCs w:val="22"/>
        </w:rPr>
        <w:t>.</w:t>
      </w:r>
    </w:p>
    <w:p w14:paraId="7B24A28A" w14:textId="77777777" w:rsidR="003F6041" w:rsidRPr="003F6041" w:rsidRDefault="003F6041" w:rsidP="003F6041">
      <w:pPr>
        <w:tabs>
          <w:tab w:val="left" w:pos="7905"/>
        </w:tabs>
        <w:jc w:val="center"/>
        <w:rPr>
          <w:rFonts w:ascii="Times New Roman" w:hAnsi="Times New Roman"/>
          <w:sz w:val="22"/>
          <w:szCs w:val="22"/>
          <w:u w:val="single"/>
        </w:rPr>
      </w:pPr>
    </w:p>
    <w:p w14:paraId="477C7873" w14:textId="09AC1B2E" w:rsidR="000502F7" w:rsidRPr="001E53BB" w:rsidRDefault="00090802" w:rsidP="00476521">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90812774"/>
          <w:placeholder>
            <w:docPart w:val="5127515DF8B945BAA3376BB686A29D4B"/>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73105">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0D25B869" w14:textId="77777777" w:rsidR="000502F7" w:rsidRPr="001E53BB" w:rsidRDefault="000502F7" w:rsidP="000502F7">
      <w:pPr>
        <w:tabs>
          <w:tab w:val="left" w:pos="7905"/>
        </w:tabs>
        <w:ind w:left="-450"/>
        <w:rPr>
          <w:rFonts w:ascii="Times New Roman" w:hAnsi="Times New Roman"/>
          <w:sz w:val="22"/>
          <w:szCs w:val="22"/>
        </w:rPr>
      </w:pPr>
    </w:p>
    <w:p w14:paraId="7B204572"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0151430"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3B42CF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122DA3B3"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7BEDC4B1" w14:textId="3176B335" w:rsidR="009D7176" w:rsidRPr="00C94F74" w:rsidRDefault="009D7176" w:rsidP="00503227">
      <w:pPr>
        <w:widowControl w:val="0"/>
        <w:tabs>
          <w:tab w:val="left" w:pos="270"/>
          <w:tab w:val="left" w:pos="6000"/>
        </w:tabs>
        <w:autoSpaceDE w:val="0"/>
        <w:autoSpaceDN w:val="0"/>
        <w:adjustRightInd w:val="0"/>
        <w:ind w:left="-450"/>
        <w:jc w:val="both"/>
        <w:rPr>
          <w:rFonts w:ascii="Times New Roman" w:hAnsi="Times New Roman"/>
          <w:b/>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00503227" w:rsidRPr="00C94F74">
        <w:rPr>
          <w:rFonts w:ascii="Times New Roman" w:hAnsi="Times New Roman"/>
          <w:b/>
          <w:sz w:val="22"/>
          <w:szCs w:val="22"/>
        </w:rPr>
        <w:tab/>
      </w:r>
      <w:r w:rsidR="00E53CC9">
        <w:rPr>
          <w:rFonts w:ascii="Times New Roman" w:hAnsi="Times New Roman"/>
          <w:b/>
          <w:sz w:val="22"/>
          <w:szCs w:val="22"/>
        </w:rPr>
        <w:t>Tami Myers</w:t>
      </w:r>
      <w:r w:rsidRPr="00C94F74">
        <w:rPr>
          <w:rFonts w:ascii="Times New Roman" w:hAnsi="Times New Roman"/>
          <w:b/>
          <w:sz w:val="22"/>
          <w:szCs w:val="22"/>
        </w:rPr>
        <w:tab/>
      </w:r>
    </w:p>
    <w:p w14:paraId="6B9FC31E" w14:textId="388C3769" w:rsidR="009D7176" w:rsidRPr="00C94F74"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Title: </w:t>
      </w:r>
      <w:r w:rsidR="00503227" w:rsidRPr="00C94F74">
        <w:rPr>
          <w:rFonts w:ascii="Times New Roman" w:hAnsi="Times New Roman"/>
          <w:sz w:val="22"/>
          <w:szCs w:val="22"/>
        </w:rPr>
        <w:tab/>
      </w:r>
      <w:r w:rsidR="00DF32B9" w:rsidRPr="00C94F74">
        <w:rPr>
          <w:rFonts w:ascii="Times New Roman" w:hAnsi="Times New Roman"/>
          <w:sz w:val="22"/>
          <w:szCs w:val="22"/>
        </w:rPr>
        <w:t>Issuing Officer</w:t>
      </w:r>
      <w:r w:rsidRPr="00C94F74">
        <w:rPr>
          <w:rFonts w:ascii="Times New Roman" w:hAnsi="Times New Roman"/>
          <w:sz w:val="22"/>
          <w:szCs w:val="22"/>
        </w:rPr>
        <w:tab/>
      </w:r>
    </w:p>
    <w:p w14:paraId="6B0D49CF" w14:textId="707539E0" w:rsidR="009D7176" w:rsidRPr="00E53CC9" w:rsidRDefault="009D7176"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sidRPr="00C94F74">
        <w:rPr>
          <w:rFonts w:ascii="Times New Roman" w:hAnsi="Times New Roman"/>
          <w:sz w:val="22"/>
          <w:szCs w:val="22"/>
        </w:rPr>
        <w:t xml:space="preserve">Phone: </w:t>
      </w:r>
      <w:r w:rsidR="00503227">
        <w:tab/>
      </w:r>
      <w:r w:rsidR="00E53CC9" w:rsidRPr="00E53CC9">
        <w:rPr>
          <w:rFonts w:ascii="Times New Roman" w:hAnsi="Times New Roman"/>
          <w:sz w:val="22"/>
          <w:szCs w:val="22"/>
        </w:rPr>
        <w:t>717-789-5509</w:t>
      </w:r>
    </w:p>
    <w:p w14:paraId="77D58A66" w14:textId="0C7CC6D0" w:rsidR="009D7176" w:rsidRPr="001E53BB" w:rsidRDefault="000A1B75" w:rsidP="00503227">
      <w:pPr>
        <w:widowControl w:val="0"/>
        <w:tabs>
          <w:tab w:val="left" w:pos="270"/>
          <w:tab w:val="left" w:pos="6000"/>
        </w:tabs>
        <w:autoSpaceDE w:val="0"/>
        <w:autoSpaceDN w:val="0"/>
        <w:adjustRightInd w:val="0"/>
        <w:spacing w:before="60"/>
        <w:ind w:left="-450"/>
        <w:jc w:val="both"/>
        <w:rPr>
          <w:rFonts w:ascii="Times New Roman" w:hAnsi="Times New Roman"/>
          <w:sz w:val="22"/>
          <w:szCs w:val="22"/>
        </w:rPr>
      </w:pPr>
      <w:r>
        <w:rPr>
          <w:rFonts w:ascii="Times New Roman" w:hAnsi="Times New Roman"/>
          <w:color w:val="000000"/>
          <w:sz w:val="22"/>
          <w:szCs w:val="22"/>
        </w:rPr>
        <w:t xml:space="preserve">Email:   </w:t>
      </w:r>
      <w:hyperlink r:id="rId10" w:history="1">
        <w:r w:rsidRPr="00D33B5D">
          <w:rPr>
            <w:rStyle w:val="Hyperlink"/>
            <w:rFonts w:ascii="Times New Roman" w:hAnsi="Times New Roman"/>
            <w:sz w:val="22"/>
            <w:szCs w:val="22"/>
          </w:rPr>
          <w:t>RA-pwrfqquestions@pa.gov</w:t>
        </w:r>
      </w:hyperlink>
      <w:r>
        <w:rPr>
          <w:rFonts w:ascii="Times New Roman" w:hAnsi="Times New Roman"/>
          <w:color w:val="000000"/>
          <w:sz w:val="22"/>
          <w:szCs w:val="22"/>
        </w:rPr>
        <w:tab/>
      </w:r>
      <w:r w:rsidR="00503227">
        <w:rPr>
          <w:rFonts w:ascii="Times New Roman" w:hAnsi="Times New Roman"/>
          <w:color w:val="000000"/>
          <w:sz w:val="22"/>
          <w:szCs w:val="22"/>
        </w:rPr>
        <w:tab/>
      </w:r>
      <w:r w:rsidR="0081389A">
        <w:rPr>
          <w:rFonts w:ascii="Times New Roman" w:hAnsi="Times New Roman"/>
          <w:color w:val="000000"/>
          <w:sz w:val="22"/>
          <w:szCs w:val="22"/>
        </w:rPr>
        <w:t xml:space="preserve"> </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290B7" w14:textId="77777777" w:rsidR="00AF78BC" w:rsidRDefault="00AF78BC" w:rsidP="00CB0EB2">
      <w:r>
        <w:separator/>
      </w:r>
    </w:p>
  </w:endnote>
  <w:endnote w:type="continuationSeparator" w:id="0">
    <w:p w14:paraId="4EF6B336" w14:textId="77777777" w:rsidR="00AF78BC" w:rsidRDefault="00AF78BC" w:rsidP="00CB0EB2">
      <w:r>
        <w:continuationSeparator/>
      </w:r>
    </w:p>
  </w:endnote>
  <w:endnote w:type="continuationNotice" w:id="1">
    <w:p w14:paraId="3F72CE7B" w14:textId="77777777" w:rsidR="00AF78BC" w:rsidRDefault="00AF78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0CD07" w14:textId="77777777" w:rsidR="001D046E" w:rsidRPr="001D046E" w:rsidRDefault="001D046E" w:rsidP="001D046E">
    <w:pPr>
      <w:tabs>
        <w:tab w:val="center" w:pos="4320"/>
        <w:tab w:val="right" w:pos="8640"/>
      </w:tabs>
      <w:jc w:val="center"/>
      <w:rPr>
        <w:rFonts w:cs="Arial"/>
        <w:sz w:val="16"/>
        <w:szCs w:val="16"/>
      </w:rPr>
    </w:pPr>
    <w:bookmarkStart w:id="0" w:name="_Hlk12452895"/>
    <w:r w:rsidRPr="001D046E">
      <w:rPr>
        <w:rFonts w:cs="Arial"/>
        <w:sz w:val="16"/>
        <w:szCs w:val="16"/>
      </w:rPr>
      <w:t xml:space="preserve">Department of Human Services | Bureau of Procurement and Contract Management | </w:t>
    </w:r>
  </w:p>
  <w:p w14:paraId="02265B6A" w14:textId="1FC68A60" w:rsidR="001D046E" w:rsidRPr="001D046E" w:rsidRDefault="1CE94DF1" w:rsidP="001D046E">
    <w:pPr>
      <w:tabs>
        <w:tab w:val="center" w:pos="4320"/>
        <w:tab w:val="right" w:pos="8640"/>
      </w:tabs>
      <w:jc w:val="center"/>
      <w:rPr>
        <w:rFonts w:cs="Arial"/>
        <w:sz w:val="16"/>
        <w:szCs w:val="16"/>
      </w:rPr>
    </w:pPr>
    <w:r w:rsidRPr="1CE94DF1">
      <w:rPr>
        <w:rFonts w:cs="Arial"/>
        <w:sz w:val="16"/>
        <w:szCs w:val="16"/>
      </w:rPr>
      <w:t xml:space="preserve">625 Forster Street | Health and Human Services Building, Room 832   | Harrisburg, PA 17120-0701 | </w:t>
    </w:r>
    <w:hyperlink r:id="rId1">
      <w:r w:rsidRPr="1CE94DF1">
        <w:rPr>
          <w:rFonts w:cs="Arial"/>
          <w:color w:val="0000FF"/>
          <w:sz w:val="16"/>
          <w:szCs w:val="16"/>
          <w:u w:val="single"/>
        </w:rPr>
        <w:t>www.dhs.pa.gov</w:t>
      </w:r>
    </w:hyperlink>
    <w:r w:rsidRPr="1CE94DF1">
      <w:rPr>
        <w:rFonts w:cs="Arial"/>
        <w:sz w:val="16"/>
        <w:szCs w:val="16"/>
      </w:rPr>
      <w:t xml:space="preserve">  </w:t>
    </w:r>
  </w:p>
  <w:bookmarkEnd w:i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BA2AC" w14:textId="77777777" w:rsidR="00AF78BC" w:rsidRDefault="00AF78BC" w:rsidP="00CB0EB2">
      <w:r>
        <w:separator/>
      </w:r>
    </w:p>
  </w:footnote>
  <w:footnote w:type="continuationSeparator" w:id="0">
    <w:p w14:paraId="63981A8C" w14:textId="77777777" w:rsidR="00AF78BC" w:rsidRDefault="00AF78BC" w:rsidP="00CB0EB2">
      <w:r>
        <w:continuationSeparator/>
      </w:r>
    </w:p>
  </w:footnote>
  <w:footnote w:type="continuationNotice" w:id="1">
    <w:p w14:paraId="62D52CAD" w14:textId="77777777" w:rsidR="00AF78BC" w:rsidRDefault="00AF78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22B0" w14:textId="4E21F9CF" w:rsidR="00CB0EB2" w:rsidRDefault="001D046E">
    <w:pPr>
      <w:pStyle w:val="Header"/>
    </w:pPr>
    <w:r w:rsidRPr="001D046E">
      <w:rPr>
        <w:rFonts w:ascii="Times New Roman" w:eastAsia="Calibri" w:hAnsi="Times New Roman"/>
        <w:noProof/>
        <w:sz w:val="22"/>
        <w:szCs w:val="22"/>
      </w:rPr>
      <w:drawing>
        <wp:inline distT="0" distB="0" distL="0" distR="0" wp14:anchorId="3FC5E346" wp14:editId="61F279BA">
          <wp:extent cx="2531660" cy="516458"/>
          <wp:effectExtent l="0" t="0" r="2540" b="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HS left-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22598" cy="555409"/>
                  </a:xfrm>
                  <a:prstGeom prst="rect">
                    <a:avLst/>
                  </a:prstGeom>
                </pic:spPr>
              </pic:pic>
            </a:graphicData>
          </a:graphic>
        </wp:inline>
      </w:drawing>
    </w:r>
  </w:p>
  <w:p w14:paraId="087958B0" w14:textId="77777777" w:rsidR="001D046E" w:rsidRDefault="001D04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4C31"/>
    <w:multiLevelType w:val="hybridMultilevel"/>
    <w:tmpl w:val="2416C4F4"/>
    <w:lvl w:ilvl="0" w:tplc="539C180E">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15:restartNumberingAfterBreak="0">
    <w:nsid w:val="0367458B"/>
    <w:multiLevelType w:val="hybridMultilevel"/>
    <w:tmpl w:val="811CA4B0"/>
    <w:lvl w:ilvl="0" w:tplc="49F46B12">
      <w:start w:val="1"/>
      <w:numFmt w:val="upperLetter"/>
      <w:lvlText w:val="%1."/>
      <w:lvlJc w:val="left"/>
      <w:pPr>
        <w:ind w:left="1440" w:hanging="360"/>
      </w:pPr>
      <w:rPr>
        <w:rFonts w:hint="default"/>
        <w:b/>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8F37FA3"/>
    <w:multiLevelType w:val="hybridMultilevel"/>
    <w:tmpl w:val="A9C45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E3959"/>
    <w:multiLevelType w:val="hybridMultilevel"/>
    <w:tmpl w:val="DF64B9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CF548E"/>
    <w:multiLevelType w:val="hybridMultilevel"/>
    <w:tmpl w:val="F1C82A96"/>
    <w:lvl w:ilvl="0" w:tplc="3BB624A8">
      <w:start w:val="1"/>
      <w:numFmt w:val="lowerLetter"/>
      <w:lvlText w:val="%1."/>
      <w:lvlJc w:val="left"/>
      <w:pPr>
        <w:ind w:left="2880" w:hanging="360"/>
      </w:pPr>
      <w:rPr>
        <w:rFonts w:ascii="Times New Roman" w:eastAsia="Times New Roman" w:hAnsi="Times New Roman" w:cs="Times New Roman"/>
        <w:b/>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A8051CF"/>
    <w:multiLevelType w:val="hybridMultilevel"/>
    <w:tmpl w:val="C40C9290"/>
    <w:lvl w:ilvl="0" w:tplc="39E09EBC">
      <w:start w:val="1"/>
      <w:numFmt w:val="lowerLetter"/>
      <w:lvlText w:val="%1."/>
      <w:lvlJc w:val="left"/>
      <w:pPr>
        <w:ind w:left="3150" w:hanging="360"/>
      </w:pPr>
      <w:rPr>
        <w:rFonts w:hint="default"/>
        <w:b/>
      </w:r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6" w15:restartNumberingAfterBreak="0">
    <w:nsid w:val="1E166E75"/>
    <w:multiLevelType w:val="hybridMultilevel"/>
    <w:tmpl w:val="A2E23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001A5E"/>
    <w:multiLevelType w:val="hybridMultilevel"/>
    <w:tmpl w:val="2DD81B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212F9D"/>
    <w:multiLevelType w:val="hybridMultilevel"/>
    <w:tmpl w:val="47A6394A"/>
    <w:lvl w:ilvl="0" w:tplc="EAA8B0A8">
      <w:start w:val="1"/>
      <w:numFmt w:val="lowerLetter"/>
      <w:lvlText w:val="%1."/>
      <w:lvlJc w:val="left"/>
      <w:pPr>
        <w:tabs>
          <w:tab w:val="num" w:pos="720"/>
        </w:tabs>
        <w:ind w:left="720" w:hanging="360"/>
      </w:pPr>
      <w:rPr>
        <w:rFonts w:hint="default"/>
        <w:b/>
        <w:color w:val="auto"/>
        <w:sz w:val="24"/>
        <w:szCs w:val="24"/>
      </w:rPr>
    </w:lvl>
    <w:lvl w:ilvl="1" w:tplc="AE70869A">
      <w:start w:val="1"/>
      <w:numFmt w:val="lowerRoman"/>
      <w:lvlText w:val="%2."/>
      <w:lvlJc w:val="right"/>
      <w:pPr>
        <w:tabs>
          <w:tab w:val="num" w:pos="1440"/>
        </w:tabs>
        <w:ind w:left="1440" w:hanging="360"/>
      </w:pPr>
      <w:rPr>
        <w:rFonts w:hint="default"/>
        <w:b/>
      </w:rPr>
    </w:lvl>
    <w:lvl w:ilvl="2" w:tplc="B05C2582">
      <w:start w:val="4"/>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732A3F"/>
    <w:multiLevelType w:val="hybridMultilevel"/>
    <w:tmpl w:val="F1B2C1F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0" w15:restartNumberingAfterBreak="0">
    <w:nsid w:val="531E6B2E"/>
    <w:multiLevelType w:val="hybridMultilevel"/>
    <w:tmpl w:val="199A9956"/>
    <w:lvl w:ilvl="0" w:tplc="1506FF3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5DCF29AF"/>
    <w:multiLevelType w:val="hybridMultilevel"/>
    <w:tmpl w:val="A6DE2B3E"/>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2" w15:restartNumberingAfterBreak="0">
    <w:nsid w:val="63805F5A"/>
    <w:multiLevelType w:val="hybridMultilevel"/>
    <w:tmpl w:val="70B41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370580"/>
    <w:multiLevelType w:val="hybridMultilevel"/>
    <w:tmpl w:val="BA9A586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4EC08674">
      <w:numFmt w:val="bullet"/>
      <w:lvlText w:val="·"/>
      <w:lvlJc w:val="left"/>
      <w:pPr>
        <w:ind w:left="3240" w:hanging="540"/>
      </w:pPr>
      <w:rPr>
        <w:rFonts w:ascii="Times New Roman" w:eastAsia="Times New Roman" w:hAnsi="Times New Roman"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3CA54E6"/>
    <w:multiLevelType w:val="multilevel"/>
    <w:tmpl w:val="BA26F746"/>
    <w:lvl w:ilvl="0">
      <w:start w:val="10"/>
      <w:numFmt w:val="decimal"/>
      <w:lvlText w:val="I-%1."/>
      <w:lvlJc w:val="left"/>
      <w:pPr>
        <w:tabs>
          <w:tab w:val="num" w:pos="720"/>
        </w:tabs>
        <w:ind w:left="360" w:hanging="360"/>
      </w:pPr>
      <w:rPr>
        <w:rFonts w:ascii="Times New Roman" w:hAnsi="Times New Roman" w:hint="default"/>
        <w:b/>
        <w:i w:val="0"/>
        <w:color w:val="000000" w:themeColor="text1"/>
        <w:sz w:val="24"/>
      </w:rPr>
    </w:lvl>
    <w:lvl w:ilvl="1">
      <w:start w:val="1"/>
      <w:numFmt w:val="upperLetter"/>
      <w:lvlText w:val="%2."/>
      <w:lvlJc w:val="left"/>
      <w:pPr>
        <w:tabs>
          <w:tab w:val="num" w:pos="1440"/>
        </w:tabs>
        <w:ind w:left="1440" w:hanging="720"/>
      </w:pPr>
      <w:rPr>
        <w:rFonts w:hint="default"/>
        <w:b/>
        <w:i w:val="0"/>
        <w:vanish w:val="0"/>
        <w:color w:val="auto"/>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753B20F5"/>
    <w:multiLevelType w:val="hybridMultilevel"/>
    <w:tmpl w:val="3A3A31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A4A311E"/>
    <w:multiLevelType w:val="hybridMultilevel"/>
    <w:tmpl w:val="334C5DCE"/>
    <w:lvl w:ilvl="0" w:tplc="A980128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29117394">
    <w:abstractNumId w:val="8"/>
  </w:num>
  <w:num w:numId="2" w16cid:durableId="781266542">
    <w:abstractNumId w:val="14"/>
  </w:num>
  <w:num w:numId="3" w16cid:durableId="1397514714">
    <w:abstractNumId w:val="7"/>
  </w:num>
  <w:num w:numId="4" w16cid:durableId="288048953">
    <w:abstractNumId w:val="12"/>
  </w:num>
  <w:num w:numId="5" w16cid:durableId="227612063">
    <w:abstractNumId w:val="6"/>
  </w:num>
  <w:num w:numId="6" w16cid:durableId="844514952">
    <w:abstractNumId w:val="13"/>
  </w:num>
  <w:num w:numId="7" w16cid:durableId="135491032">
    <w:abstractNumId w:val="5"/>
  </w:num>
  <w:num w:numId="8" w16cid:durableId="1461849519">
    <w:abstractNumId w:val="1"/>
  </w:num>
  <w:num w:numId="9" w16cid:durableId="1007707718">
    <w:abstractNumId w:val="16"/>
  </w:num>
  <w:num w:numId="10" w16cid:durableId="456146748">
    <w:abstractNumId w:val="4"/>
  </w:num>
  <w:num w:numId="11" w16cid:durableId="1092237189">
    <w:abstractNumId w:val="10"/>
  </w:num>
  <w:num w:numId="12" w16cid:durableId="476534560">
    <w:abstractNumId w:val="2"/>
  </w:num>
  <w:num w:numId="13" w16cid:durableId="81025364">
    <w:abstractNumId w:val="15"/>
  </w:num>
  <w:num w:numId="14" w16cid:durableId="4956100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3808506">
    <w:abstractNumId w:val="3"/>
  </w:num>
  <w:num w:numId="16" w16cid:durableId="426386105">
    <w:abstractNumId w:val="11"/>
  </w:num>
  <w:num w:numId="17" w16cid:durableId="1195386546">
    <w:abstractNumId w:val="9"/>
  </w:num>
  <w:num w:numId="18" w16cid:durableId="386074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45AD"/>
    <w:rsid w:val="00045CCB"/>
    <w:rsid w:val="00046D39"/>
    <w:rsid w:val="000502F7"/>
    <w:rsid w:val="000549ED"/>
    <w:rsid w:val="000666EC"/>
    <w:rsid w:val="00090802"/>
    <w:rsid w:val="00094C76"/>
    <w:rsid w:val="00097D03"/>
    <w:rsid w:val="000A1B75"/>
    <w:rsid w:val="000A41BC"/>
    <w:rsid w:val="000A4E02"/>
    <w:rsid w:val="000A6658"/>
    <w:rsid w:val="000A6F88"/>
    <w:rsid w:val="000C4597"/>
    <w:rsid w:val="000F7B4E"/>
    <w:rsid w:val="00100DA9"/>
    <w:rsid w:val="001074CE"/>
    <w:rsid w:val="001077C7"/>
    <w:rsid w:val="00126094"/>
    <w:rsid w:val="001356D4"/>
    <w:rsid w:val="00140742"/>
    <w:rsid w:val="001410E0"/>
    <w:rsid w:val="00143003"/>
    <w:rsid w:val="001620F6"/>
    <w:rsid w:val="0017173F"/>
    <w:rsid w:val="0017257D"/>
    <w:rsid w:val="00190C91"/>
    <w:rsid w:val="001B5211"/>
    <w:rsid w:val="001C0B7A"/>
    <w:rsid w:val="001C2B63"/>
    <w:rsid w:val="001C7DFF"/>
    <w:rsid w:val="001D046E"/>
    <w:rsid w:val="001D05F3"/>
    <w:rsid w:val="001E53BB"/>
    <w:rsid w:val="001F0E62"/>
    <w:rsid w:val="001F520A"/>
    <w:rsid w:val="001F5ECB"/>
    <w:rsid w:val="00216D05"/>
    <w:rsid w:val="00217E97"/>
    <w:rsid w:val="0023555F"/>
    <w:rsid w:val="00243527"/>
    <w:rsid w:val="0024663E"/>
    <w:rsid w:val="00271CE8"/>
    <w:rsid w:val="00272A60"/>
    <w:rsid w:val="002A675A"/>
    <w:rsid w:val="002B602B"/>
    <w:rsid w:val="002D17EA"/>
    <w:rsid w:val="002E64EE"/>
    <w:rsid w:val="00303A4A"/>
    <w:rsid w:val="00355F8A"/>
    <w:rsid w:val="00376A6B"/>
    <w:rsid w:val="00377E39"/>
    <w:rsid w:val="00393FAC"/>
    <w:rsid w:val="003B7C2B"/>
    <w:rsid w:val="003F6041"/>
    <w:rsid w:val="00420144"/>
    <w:rsid w:val="0046267D"/>
    <w:rsid w:val="00466F3A"/>
    <w:rsid w:val="00476521"/>
    <w:rsid w:val="004835D6"/>
    <w:rsid w:val="00483D9E"/>
    <w:rsid w:val="004A2350"/>
    <w:rsid w:val="004A4AFD"/>
    <w:rsid w:val="004B4658"/>
    <w:rsid w:val="004C451C"/>
    <w:rsid w:val="004C4EC3"/>
    <w:rsid w:val="004D4731"/>
    <w:rsid w:val="004D7933"/>
    <w:rsid w:val="004E24EA"/>
    <w:rsid w:val="004F0D69"/>
    <w:rsid w:val="00503227"/>
    <w:rsid w:val="00506CE1"/>
    <w:rsid w:val="005078FE"/>
    <w:rsid w:val="00512C08"/>
    <w:rsid w:val="0051623D"/>
    <w:rsid w:val="005178C1"/>
    <w:rsid w:val="00523B11"/>
    <w:rsid w:val="005253A3"/>
    <w:rsid w:val="00526F7E"/>
    <w:rsid w:val="00536622"/>
    <w:rsid w:val="00544936"/>
    <w:rsid w:val="0054611F"/>
    <w:rsid w:val="005467FB"/>
    <w:rsid w:val="005518DC"/>
    <w:rsid w:val="0056738F"/>
    <w:rsid w:val="00585F1E"/>
    <w:rsid w:val="005A09E7"/>
    <w:rsid w:val="005A19BC"/>
    <w:rsid w:val="005B045D"/>
    <w:rsid w:val="005B4023"/>
    <w:rsid w:val="005D6FF0"/>
    <w:rsid w:val="005E6137"/>
    <w:rsid w:val="00603D97"/>
    <w:rsid w:val="00614F34"/>
    <w:rsid w:val="00624F92"/>
    <w:rsid w:val="00635797"/>
    <w:rsid w:val="0063602E"/>
    <w:rsid w:val="00642120"/>
    <w:rsid w:val="006A1594"/>
    <w:rsid w:val="006A2270"/>
    <w:rsid w:val="006A7628"/>
    <w:rsid w:val="006B37E3"/>
    <w:rsid w:val="006C550B"/>
    <w:rsid w:val="006D649A"/>
    <w:rsid w:val="007033D6"/>
    <w:rsid w:val="00707302"/>
    <w:rsid w:val="007514FF"/>
    <w:rsid w:val="00753FBB"/>
    <w:rsid w:val="00755077"/>
    <w:rsid w:val="00764933"/>
    <w:rsid w:val="00786A30"/>
    <w:rsid w:val="007A51D5"/>
    <w:rsid w:val="007B5FFC"/>
    <w:rsid w:val="007B74D2"/>
    <w:rsid w:val="007C1AD6"/>
    <w:rsid w:val="007D6160"/>
    <w:rsid w:val="007F653A"/>
    <w:rsid w:val="007F6DBA"/>
    <w:rsid w:val="0080122B"/>
    <w:rsid w:val="00802DF9"/>
    <w:rsid w:val="008043A9"/>
    <w:rsid w:val="0081389A"/>
    <w:rsid w:val="00840653"/>
    <w:rsid w:val="00844148"/>
    <w:rsid w:val="008605CC"/>
    <w:rsid w:val="00862D6D"/>
    <w:rsid w:val="00864227"/>
    <w:rsid w:val="0086549A"/>
    <w:rsid w:val="00867DE7"/>
    <w:rsid w:val="00880FDD"/>
    <w:rsid w:val="00890C28"/>
    <w:rsid w:val="008A1F98"/>
    <w:rsid w:val="008A515C"/>
    <w:rsid w:val="008A6FB4"/>
    <w:rsid w:val="008C0F02"/>
    <w:rsid w:val="008D09C8"/>
    <w:rsid w:val="008D1815"/>
    <w:rsid w:val="008F3E92"/>
    <w:rsid w:val="008F6069"/>
    <w:rsid w:val="009015B2"/>
    <w:rsid w:val="00902B29"/>
    <w:rsid w:val="00906267"/>
    <w:rsid w:val="00912DBD"/>
    <w:rsid w:val="00913B5E"/>
    <w:rsid w:val="00932478"/>
    <w:rsid w:val="00934C03"/>
    <w:rsid w:val="00934FDD"/>
    <w:rsid w:val="00961B99"/>
    <w:rsid w:val="009647C7"/>
    <w:rsid w:val="009678CC"/>
    <w:rsid w:val="009775E9"/>
    <w:rsid w:val="00984FEF"/>
    <w:rsid w:val="009B091B"/>
    <w:rsid w:val="009C7ABC"/>
    <w:rsid w:val="009D7176"/>
    <w:rsid w:val="009E77AA"/>
    <w:rsid w:val="009F0D7D"/>
    <w:rsid w:val="009F43C2"/>
    <w:rsid w:val="009F446C"/>
    <w:rsid w:val="00A06EA5"/>
    <w:rsid w:val="00A1391B"/>
    <w:rsid w:val="00A22BC5"/>
    <w:rsid w:val="00A22FCE"/>
    <w:rsid w:val="00A44248"/>
    <w:rsid w:val="00A64846"/>
    <w:rsid w:val="00A80BC9"/>
    <w:rsid w:val="00A818F1"/>
    <w:rsid w:val="00A838AE"/>
    <w:rsid w:val="00A911D7"/>
    <w:rsid w:val="00A968CD"/>
    <w:rsid w:val="00AA3199"/>
    <w:rsid w:val="00AA5E80"/>
    <w:rsid w:val="00AB21EA"/>
    <w:rsid w:val="00AC46CB"/>
    <w:rsid w:val="00AD4163"/>
    <w:rsid w:val="00AF78BC"/>
    <w:rsid w:val="00B20EA7"/>
    <w:rsid w:val="00B308BA"/>
    <w:rsid w:val="00B36451"/>
    <w:rsid w:val="00B3679A"/>
    <w:rsid w:val="00B43BB8"/>
    <w:rsid w:val="00B55FEA"/>
    <w:rsid w:val="00B5706B"/>
    <w:rsid w:val="00B764FD"/>
    <w:rsid w:val="00B76C22"/>
    <w:rsid w:val="00B84356"/>
    <w:rsid w:val="00B8741B"/>
    <w:rsid w:val="00B90403"/>
    <w:rsid w:val="00B9041F"/>
    <w:rsid w:val="00B927D4"/>
    <w:rsid w:val="00B948EA"/>
    <w:rsid w:val="00B963CA"/>
    <w:rsid w:val="00BA7A85"/>
    <w:rsid w:val="00BC7514"/>
    <w:rsid w:val="00BD0757"/>
    <w:rsid w:val="00BD218C"/>
    <w:rsid w:val="00BD3A5D"/>
    <w:rsid w:val="00BD5078"/>
    <w:rsid w:val="00BE22CA"/>
    <w:rsid w:val="00BE2A42"/>
    <w:rsid w:val="00BE31EB"/>
    <w:rsid w:val="00BE5CD9"/>
    <w:rsid w:val="00C0016E"/>
    <w:rsid w:val="00C056C6"/>
    <w:rsid w:val="00C126A2"/>
    <w:rsid w:val="00C14073"/>
    <w:rsid w:val="00C16D91"/>
    <w:rsid w:val="00C16DCF"/>
    <w:rsid w:val="00C23C0F"/>
    <w:rsid w:val="00C26068"/>
    <w:rsid w:val="00C3231B"/>
    <w:rsid w:val="00C37754"/>
    <w:rsid w:val="00C431CF"/>
    <w:rsid w:val="00C647AA"/>
    <w:rsid w:val="00C67D37"/>
    <w:rsid w:val="00C73105"/>
    <w:rsid w:val="00C77A00"/>
    <w:rsid w:val="00C83E09"/>
    <w:rsid w:val="00C94C9C"/>
    <w:rsid w:val="00C94F74"/>
    <w:rsid w:val="00CB0EB2"/>
    <w:rsid w:val="00CD6277"/>
    <w:rsid w:val="00D31B77"/>
    <w:rsid w:val="00D3254F"/>
    <w:rsid w:val="00D41D87"/>
    <w:rsid w:val="00D57457"/>
    <w:rsid w:val="00D86016"/>
    <w:rsid w:val="00D95FA2"/>
    <w:rsid w:val="00D9728B"/>
    <w:rsid w:val="00DA23E0"/>
    <w:rsid w:val="00DD07AC"/>
    <w:rsid w:val="00DD11EF"/>
    <w:rsid w:val="00DE1211"/>
    <w:rsid w:val="00DE4BDE"/>
    <w:rsid w:val="00DF32B9"/>
    <w:rsid w:val="00E05D68"/>
    <w:rsid w:val="00E27A8E"/>
    <w:rsid w:val="00E53CC9"/>
    <w:rsid w:val="00E643BB"/>
    <w:rsid w:val="00E66248"/>
    <w:rsid w:val="00E66F37"/>
    <w:rsid w:val="00E752C1"/>
    <w:rsid w:val="00E87A11"/>
    <w:rsid w:val="00EA6505"/>
    <w:rsid w:val="00EA661E"/>
    <w:rsid w:val="00EC4232"/>
    <w:rsid w:val="00EC4C18"/>
    <w:rsid w:val="00EC73FD"/>
    <w:rsid w:val="00ED207A"/>
    <w:rsid w:val="00ED6DEF"/>
    <w:rsid w:val="00EF6265"/>
    <w:rsid w:val="00EF679B"/>
    <w:rsid w:val="00F16146"/>
    <w:rsid w:val="00F2116E"/>
    <w:rsid w:val="00F213B1"/>
    <w:rsid w:val="00F43B5A"/>
    <w:rsid w:val="00F44CAB"/>
    <w:rsid w:val="00F54DF1"/>
    <w:rsid w:val="00F87695"/>
    <w:rsid w:val="00F87F74"/>
    <w:rsid w:val="00FB4749"/>
    <w:rsid w:val="00FB67DE"/>
    <w:rsid w:val="00FE20B8"/>
    <w:rsid w:val="00FF0913"/>
    <w:rsid w:val="00FF0C00"/>
    <w:rsid w:val="00FF4298"/>
    <w:rsid w:val="0355805F"/>
    <w:rsid w:val="0B058351"/>
    <w:rsid w:val="0D7DFE99"/>
    <w:rsid w:val="13F29CAF"/>
    <w:rsid w:val="1CE94DF1"/>
    <w:rsid w:val="211D5B60"/>
    <w:rsid w:val="26A79666"/>
    <w:rsid w:val="354DF28F"/>
    <w:rsid w:val="3744B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CFEBDE"/>
  <w15:docId w15:val="{57B68263-7E52-4458-ADE2-1BB31F90F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customStyle="1" w:styleId="Default">
    <w:name w:val="Default"/>
    <w:rsid w:val="00393FA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614F34"/>
    <w:rPr>
      <w:sz w:val="16"/>
      <w:szCs w:val="16"/>
    </w:rPr>
  </w:style>
  <w:style w:type="paragraph" w:styleId="CommentText">
    <w:name w:val="annotation text"/>
    <w:basedOn w:val="Normal"/>
    <w:link w:val="CommentTextChar"/>
    <w:uiPriority w:val="99"/>
    <w:semiHidden/>
    <w:unhideWhenUsed/>
    <w:rsid w:val="00614F34"/>
    <w:pPr>
      <w:jc w:val="both"/>
    </w:pPr>
    <w:rPr>
      <w:rFonts w:ascii="Times New Roman" w:hAnsi="Times New Roman"/>
      <w:szCs w:val="20"/>
    </w:rPr>
  </w:style>
  <w:style w:type="character" w:customStyle="1" w:styleId="CommentTextChar">
    <w:name w:val="Comment Text Char"/>
    <w:basedOn w:val="DefaultParagraphFont"/>
    <w:link w:val="CommentText"/>
    <w:uiPriority w:val="99"/>
    <w:semiHidden/>
    <w:rsid w:val="00614F34"/>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43BB8"/>
    <w:rPr>
      <w:color w:val="0000FF" w:themeColor="hyperlink"/>
      <w:u w:val="single"/>
    </w:rPr>
  </w:style>
  <w:style w:type="character" w:styleId="FollowedHyperlink">
    <w:name w:val="FollowedHyperlink"/>
    <w:basedOn w:val="DefaultParagraphFont"/>
    <w:uiPriority w:val="99"/>
    <w:semiHidden/>
    <w:unhideWhenUsed/>
    <w:rsid w:val="00B43BB8"/>
    <w:rPr>
      <w:color w:val="800080" w:themeColor="followedHyperlink"/>
      <w:u w:val="single"/>
    </w:rPr>
  </w:style>
  <w:style w:type="paragraph" w:styleId="ListParagraph">
    <w:name w:val="List Paragraph"/>
    <w:aliases w:val="bullet list"/>
    <w:basedOn w:val="Normal"/>
    <w:link w:val="ListParagraphChar"/>
    <w:uiPriority w:val="34"/>
    <w:qFormat/>
    <w:rsid w:val="008F3E92"/>
    <w:pPr>
      <w:ind w:left="720"/>
      <w:contextualSpacing/>
    </w:pPr>
  </w:style>
  <w:style w:type="character" w:customStyle="1" w:styleId="ListParagraphChar">
    <w:name w:val="List Paragraph Char"/>
    <w:aliases w:val="bullet list Char"/>
    <w:link w:val="ListParagraph"/>
    <w:uiPriority w:val="34"/>
    <w:locked/>
    <w:rsid w:val="00AA5E80"/>
    <w:rPr>
      <w:rFonts w:ascii="Arial" w:eastAsia="Times New Roman" w:hAnsi="Arial" w:cs="Times New Roman"/>
      <w:sz w:val="20"/>
      <w:szCs w:val="24"/>
    </w:rPr>
  </w:style>
  <w:style w:type="character" w:styleId="UnresolvedMention">
    <w:name w:val="Unresolved Mention"/>
    <w:basedOn w:val="DefaultParagraphFont"/>
    <w:uiPriority w:val="99"/>
    <w:semiHidden/>
    <w:unhideWhenUsed/>
    <w:rsid w:val="0081389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F32B9"/>
    <w:pPr>
      <w:jc w:val="left"/>
    </w:pPr>
    <w:rPr>
      <w:rFonts w:ascii="Arial" w:hAnsi="Arial"/>
      <w:b/>
      <w:bCs/>
    </w:rPr>
  </w:style>
  <w:style w:type="character" w:customStyle="1" w:styleId="CommentSubjectChar">
    <w:name w:val="Comment Subject Char"/>
    <w:basedOn w:val="CommentTextChar"/>
    <w:link w:val="CommentSubject"/>
    <w:uiPriority w:val="99"/>
    <w:semiHidden/>
    <w:rsid w:val="00DF32B9"/>
    <w:rPr>
      <w:rFonts w:ascii="Arial" w:eastAsia="Times New Roman" w:hAnsi="Arial" w:cs="Times New Roman"/>
      <w:b/>
      <w:bCs/>
      <w:sz w:val="20"/>
      <w:szCs w:val="20"/>
    </w:rPr>
  </w:style>
  <w:style w:type="paragraph" w:styleId="Revision">
    <w:name w:val="Revision"/>
    <w:hidden/>
    <w:uiPriority w:val="99"/>
    <w:semiHidden/>
    <w:rsid w:val="00C73105"/>
    <w:pPr>
      <w:spacing w:after="0" w:line="240" w:lineRule="auto"/>
    </w:pPr>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041050">
      <w:bodyDiv w:val="1"/>
      <w:marLeft w:val="0"/>
      <w:marRight w:val="0"/>
      <w:marTop w:val="0"/>
      <w:marBottom w:val="0"/>
      <w:divBdr>
        <w:top w:val="none" w:sz="0" w:space="0" w:color="auto"/>
        <w:left w:val="none" w:sz="0" w:space="0" w:color="auto"/>
        <w:bottom w:val="none" w:sz="0" w:space="0" w:color="auto"/>
        <w:right w:val="none" w:sz="0" w:space="0" w:color="auto"/>
      </w:divBdr>
    </w:div>
    <w:div w:id="719138173">
      <w:bodyDiv w:val="1"/>
      <w:marLeft w:val="0"/>
      <w:marRight w:val="0"/>
      <w:marTop w:val="0"/>
      <w:marBottom w:val="0"/>
      <w:divBdr>
        <w:top w:val="none" w:sz="0" w:space="0" w:color="auto"/>
        <w:left w:val="none" w:sz="0" w:space="0" w:color="auto"/>
        <w:bottom w:val="none" w:sz="0" w:space="0" w:color="auto"/>
        <w:right w:val="none" w:sz="0" w:space="0" w:color="auto"/>
      </w:divBdr>
    </w:div>
    <w:div w:id="1300189302">
      <w:bodyDiv w:val="1"/>
      <w:marLeft w:val="0"/>
      <w:marRight w:val="0"/>
      <w:marTop w:val="0"/>
      <w:marBottom w:val="0"/>
      <w:divBdr>
        <w:top w:val="none" w:sz="0" w:space="0" w:color="auto"/>
        <w:left w:val="none" w:sz="0" w:space="0" w:color="auto"/>
        <w:bottom w:val="none" w:sz="0" w:space="0" w:color="auto"/>
        <w:right w:val="none" w:sz="0" w:space="0" w:color="auto"/>
      </w:divBdr>
    </w:div>
    <w:div w:id="1605961449">
      <w:bodyDiv w:val="1"/>
      <w:marLeft w:val="0"/>
      <w:marRight w:val="0"/>
      <w:marTop w:val="0"/>
      <w:marBottom w:val="0"/>
      <w:divBdr>
        <w:top w:val="none" w:sz="0" w:space="0" w:color="auto"/>
        <w:left w:val="none" w:sz="0" w:space="0" w:color="auto"/>
        <w:bottom w:val="none" w:sz="0" w:space="0" w:color="auto"/>
        <w:right w:val="none" w:sz="0" w:space="0" w:color="auto"/>
      </w:divBdr>
    </w:div>
    <w:div w:id="1774399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RA-pwrfqquestions@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http://www.dhs.pa.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3E8D51A8-5F7A-4686-A69A-06756325C1F5}"/>
      </w:docPartPr>
      <w:docPartBody>
        <w:p w:rsidR="00B818F2" w:rsidRDefault="005078FE">
          <w:r w:rsidRPr="00BE0F4B">
            <w:rPr>
              <w:rStyle w:val="PlaceholderText"/>
            </w:rPr>
            <w:t>Click or tap to enter a date.</w:t>
          </w:r>
        </w:p>
      </w:docPartBody>
    </w:docPart>
    <w:docPart>
      <w:docPartPr>
        <w:name w:val="76C1C26087924C5A83BDD243335B360E"/>
        <w:category>
          <w:name w:val="General"/>
          <w:gallery w:val="placeholder"/>
        </w:category>
        <w:types>
          <w:type w:val="bbPlcHdr"/>
        </w:types>
        <w:behaviors>
          <w:behavior w:val="content"/>
        </w:behaviors>
        <w:guid w:val="{15E1C2E7-147A-4B22-B98B-65ABF88EB1EF}"/>
      </w:docPartPr>
      <w:docPartBody>
        <w:p w:rsidR="00B818F2" w:rsidRDefault="005078FE" w:rsidP="005078FE">
          <w:pPr>
            <w:pStyle w:val="76C1C26087924C5A83BDD243335B360E"/>
          </w:pPr>
          <w:r w:rsidRPr="00443072">
            <w:rPr>
              <w:rStyle w:val="PlaceholderText"/>
            </w:rPr>
            <w:t>Click or tap to enter a date.</w:t>
          </w:r>
        </w:p>
      </w:docPartBody>
    </w:docPart>
    <w:docPart>
      <w:docPartPr>
        <w:name w:val="5127515DF8B945BAA3376BB686A29D4B"/>
        <w:category>
          <w:name w:val="General"/>
          <w:gallery w:val="placeholder"/>
        </w:category>
        <w:types>
          <w:type w:val="bbPlcHdr"/>
        </w:types>
        <w:behaviors>
          <w:behavior w:val="content"/>
        </w:behaviors>
        <w:guid w:val="{114998A8-7148-4539-AC73-DD2F3392D8B0}"/>
      </w:docPartPr>
      <w:docPartBody>
        <w:p w:rsidR="000A27D0" w:rsidRDefault="00ED207A" w:rsidP="00ED207A">
          <w:pPr>
            <w:pStyle w:val="5127515DF8B945BAA3376BB686A29D4B"/>
          </w:pPr>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73"/>
    <w:rsid w:val="000666EC"/>
    <w:rsid w:val="000A27D0"/>
    <w:rsid w:val="001219BA"/>
    <w:rsid w:val="00126094"/>
    <w:rsid w:val="00151B82"/>
    <w:rsid w:val="00272A60"/>
    <w:rsid w:val="002B537B"/>
    <w:rsid w:val="005078FE"/>
    <w:rsid w:val="00512C08"/>
    <w:rsid w:val="00523B11"/>
    <w:rsid w:val="005B1FF3"/>
    <w:rsid w:val="007D6160"/>
    <w:rsid w:val="009D6BCC"/>
    <w:rsid w:val="009E77AA"/>
    <w:rsid w:val="009F38BD"/>
    <w:rsid w:val="00A40144"/>
    <w:rsid w:val="00AA3199"/>
    <w:rsid w:val="00AB21EA"/>
    <w:rsid w:val="00AF3BF6"/>
    <w:rsid w:val="00B818F2"/>
    <w:rsid w:val="00BB4B43"/>
    <w:rsid w:val="00C02EB9"/>
    <w:rsid w:val="00C14073"/>
    <w:rsid w:val="00C4188A"/>
    <w:rsid w:val="00C81FE6"/>
    <w:rsid w:val="00CA1D5A"/>
    <w:rsid w:val="00CB3408"/>
    <w:rsid w:val="00E66F37"/>
    <w:rsid w:val="00E81DA3"/>
    <w:rsid w:val="00ED207A"/>
    <w:rsid w:val="00ED215B"/>
    <w:rsid w:val="00ED55A9"/>
    <w:rsid w:val="00F21788"/>
    <w:rsid w:val="00F73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207A"/>
    <w:rPr>
      <w:color w:val="808080"/>
    </w:rPr>
  </w:style>
  <w:style w:type="paragraph" w:customStyle="1" w:styleId="76C1C26087924C5A83BDD243335B360E">
    <w:name w:val="76C1C26087924C5A83BDD243335B360E"/>
    <w:rsid w:val="005078FE"/>
  </w:style>
  <w:style w:type="paragraph" w:customStyle="1" w:styleId="5127515DF8B945BAA3376BB686A29D4B">
    <w:name w:val="5127515DF8B945BAA3376BB686A29D4B"/>
    <w:rsid w:val="00ED20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76E01ABB1E84FAF0C6CB6CA760635" ma:contentTypeVersion="21" ma:contentTypeDescription="Create a new document." ma:contentTypeScope="" ma:versionID="d5c0d204f7a1506eb2a22b180dbe9730">
  <xsd:schema xmlns:xsd="http://www.w3.org/2001/XMLSchema" xmlns:xs="http://www.w3.org/2001/XMLSchema" xmlns:p="http://schemas.microsoft.com/office/2006/metadata/properties" xmlns:ns2="a6eb4b39-3c38-464c-a4f2-47d0abe5793d" xmlns:ns3="04f1bf06-1956-48b5-bbfb-b69e1916f20c" targetNamespace="http://schemas.microsoft.com/office/2006/metadata/properties" ma:root="true" ma:fieldsID="46e2645fd445ea46421289552f7d4ef1" ns2:_="" ns3:_="">
    <xsd:import namespace="a6eb4b39-3c38-464c-a4f2-47d0abe5793d"/>
    <xsd:import namespace="04f1bf06-1956-48b5-bbfb-b69e1916f20c"/>
    <xsd:element name="properties">
      <xsd:complexType>
        <xsd:sequence>
          <xsd:element name="documentManagement">
            <xsd:complexType>
              <xsd:all>
                <xsd:element ref="ns2:Document_x0020_Type" minOccurs="0"/>
                <xsd:element ref="ns2:Procedure_x0020_Name" minOccurs="0"/>
                <xsd:element ref="ns2:Document_x0020_Audience" minOccurs="0"/>
                <xsd:element ref="ns2:Procedure_x0020_Detail" minOccurs="0"/>
                <xsd:element ref="ns2:System" minOccurs="0"/>
                <xsd:element ref="ns2:MediaServiceMetadata" minOccurs="0"/>
                <xsd:element ref="ns2:MediaServiceFastMetadata" minOccurs="0"/>
                <xsd:element ref="ns3:SharedWithUsers" minOccurs="0"/>
                <xsd:element ref="ns3:SharedWithDetails" minOccurs="0"/>
                <xsd:element ref="ns2:MediaLengthInSeconds" minOccurs="0"/>
                <xsd:element ref="ns2:MediaServiceAutoTags" minOccurs="0"/>
                <xsd:element ref="ns2:MediaServiceDateTaken" minOccurs="0"/>
                <xsd:element ref="ns2:Date" minOccurs="0"/>
                <xsd:element ref="ns2:Comment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b4b39-3c38-464c-a4f2-47d0abe5793d" elementFormDefault="qualified">
    <xsd:import namespace="http://schemas.microsoft.com/office/2006/documentManagement/types"/>
    <xsd:import namespace="http://schemas.microsoft.com/office/infopath/2007/PartnerControls"/>
    <xsd:element name="Document_x0020_Type" ma:index="2" nillable="true" ma:displayName="Document Type" ma:format="Dropdown" ma:internalName="Document_x0020_Type">
      <xsd:simpleType>
        <xsd:restriction base="dms:Choice">
          <xsd:enumeration value="Audit Clauses"/>
          <xsd:enumeration value="Checklist"/>
          <xsd:enumeration value="Form"/>
          <xsd:enumeration value="Guidance Document"/>
          <xsd:enumeration value="High Level Process"/>
          <xsd:enumeration value="Instruction"/>
          <xsd:enumeration value="Management Directive"/>
          <xsd:enumeration value="Planning Tool"/>
          <xsd:enumeration value="Sample"/>
          <xsd:enumeration value="Signature Page"/>
          <xsd:enumeration value="T&amp;Cs"/>
          <xsd:enumeration value="Template"/>
          <xsd:enumeration value="Training"/>
          <xsd:enumeration value="Waiver"/>
        </xsd:restriction>
      </xsd:simpleType>
    </xsd:element>
    <xsd:element name="Procedure_x0020_Name" ma:index="3" nillable="true" ma:displayName="Procurement Vehicle" ma:format="Dropdown" ma:internalName="Procedure_x0020_Name">
      <xsd:complexType>
        <xsd:complexContent>
          <xsd:extension base="dms:MultiChoice">
            <xsd:sequence>
              <xsd:element name="Value" maxOccurs="unbounded" minOccurs="0" nillable="true">
                <xsd:simpleType>
                  <xsd:restriction base="dms:Choice">
                    <xsd:enumeration value="All"/>
                    <xsd:enumeration value="Agency Contract"/>
                    <xsd:enumeration value="Computer Match Agreement"/>
                    <xsd:enumeration value="Cooperative Agreement"/>
                    <xsd:enumeration value="Copier Orders"/>
                    <xsd:enumeration value="DGS Contract"/>
                    <xsd:enumeration value="Data Release Agreement"/>
                    <xsd:enumeration value="DGS Multiple Award Statewide Contracts"/>
                    <xsd:enumeration value="EPO"/>
                    <xsd:enumeration value="Funds Commitment Contract"/>
                    <xsd:enumeration value="Grant Agreement"/>
                    <xsd:enumeration value="IFB"/>
                    <xsd:enumeration value="Interagency Agreement"/>
                    <xsd:enumeration value="Intergovernmental Agreement"/>
                    <xsd:enumeration value="MOU"/>
                    <xsd:enumeration value="Master Agreement"/>
                    <xsd:enumeration value="NOS"/>
                    <xsd:enumeration value="NSA"/>
                    <xsd:enumeration value="POs"/>
                    <xsd:enumeration value="PCard"/>
                    <xsd:enumeration value="RFA"/>
                    <xsd:enumeration value="Reimbursement Agreement"/>
                    <xsd:enumeration value="RFI"/>
                    <xsd:enumeration value="RFP"/>
                    <xsd:enumeration value="RFQ"/>
                    <xsd:enumeration value="SPR"/>
                    <xsd:enumeration value="Settlement Agreements"/>
                    <xsd:enumeration value="Special Initiative Grant"/>
                    <xsd:enumeration value="Stand Alone PO"/>
                  </xsd:restriction>
                </xsd:simpleType>
              </xsd:element>
            </xsd:sequence>
          </xsd:extension>
        </xsd:complexContent>
      </xsd:complexType>
    </xsd:element>
    <xsd:element name="Document_x0020_Audience" ma:index="4" nillable="true" ma:displayName="Audience" ma:format="Dropdown" ma:internalName="Document_x0020_Audience">
      <xsd:complexType>
        <xsd:complexContent>
          <xsd:extension base="dms:MultiChoice">
            <xsd:sequence>
              <xsd:element name="Value" maxOccurs="unbounded" minOccurs="0" nillable="true">
                <xsd:simpleType>
                  <xsd:restriction base="dms:Choice">
                    <xsd:enumeration value="BPCM"/>
                    <xsd:enumeration value="Facility"/>
                    <xsd:enumeration value="Program Office"/>
                  </xsd:restriction>
                </xsd:simpleType>
              </xsd:element>
            </xsd:sequence>
          </xsd:extension>
        </xsd:complexContent>
      </xsd:complexType>
    </xsd:element>
    <xsd:element name="Procedure_x0020_Detail" ma:index="5" nillable="true" ma:displayName="Procurement Procedure" ma:format="Dropdown" ma:internalName="Procedure_x0020_Detail">
      <xsd:complexType>
        <xsd:complexContent>
          <xsd:extension base="dms:MultiChoice">
            <xsd:sequence>
              <xsd:element name="Value" maxOccurs="unbounded" minOccurs="0" nillable="true">
                <xsd:simpleType>
                  <xsd:restriction base="dms:Choice">
                    <xsd:enumeration value="All"/>
                    <xsd:enumeration value="Amendments"/>
                    <xsd:enumeration value="Assignment"/>
                    <xsd:enumeration value="Encumbrance Adjustment"/>
                    <xsd:enumeration value="Extensions"/>
                    <xsd:enumeration value="Funding Adjustment"/>
                    <xsd:enumeration value="Liquidation"/>
                    <xsd:enumeration value="Milk Bid"/>
                    <xsd:enumeration value="Personnel Replacement"/>
                    <xsd:enumeration value="Planning"/>
                    <xsd:enumeration value="Pre-Proposal/ Pre Application"/>
                    <xsd:enumeration value="Renewal"/>
                    <xsd:enumeration value="Termination"/>
                    <xsd:enumeration value="Supplier Forum"/>
                  </xsd:restriction>
                </xsd:simpleType>
              </xsd:element>
            </xsd:sequence>
          </xsd:extension>
        </xsd:complexContent>
      </xsd:complexType>
    </xsd:element>
    <xsd:element name="System" ma:index="8" nillable="true" ma:displayName="System" ma:format="Dropdown" ma:internalName="System">
      <xsd:complexType>
        <xsd:complexContent>
          <xsd:extension base="dms:MultiChoice">
            <xsd:sequence>
              <xsd:element name="Value" maxOccurs="unbounded" minOccurs="0" nillable="true">
                <xsd:simpleType>
                  <xsd:restriction base="dms:Choice">
                    <xsd:enumeration value="BPCM SharePoint"/>
                    <xsd:enumeration value="eMarketplace"/>
                    <xsd:enumeration value="EPAR"/>
                    <xsd:enumeration value="IES"/>
                    <xsd:enumeration value="Procurement Tracking"/>
                    <xsd:enumeration value="SAP"/>
                    <xsd:enumeration value="SRM"/>
                  </xsd:restriction>
                </xsd:simpleType>
              </xsd:element>
            </xsd:sequence>
          </xsd:extension>
        </xsd:complexContent>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LengthInSeconds" ma:index="17" nillable="true" ma:displayName="Length (seconds)" ma:internalName="MediaLengthInSeconds" ma:readOnly="true">
      <xsd:simpleType>
        <xsd:restriction base="dms:Unknown"/>
      </xsd:simpleType>
    </xsd:element>
    <xsd:element name="MediaServiceAutoTags" ma:index="18" nillable="true" ma:displayName="Tags" ma:internalName="MediaServiceAutoTags"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Date" ma:index="20" nillable="true" ma:displayName="Date" ma:format="DateOnly" ma:internalName="Date">
      <xsd:simpleType>
        <xsd:restriction base="dms:DateTime"/>
      </xsd:simpleType>
    </xsd:element>
    <xsd:element name="Comments" ma:index="21" nillable="true" ma:displayName="Comments" ma:format="Dropdown" ma:internalName="Comments">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5"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ystem xmlns="a6eb4b39-3c38-464c-a4f2-47d0abe5793d" xsi:nil="true"/>
    <Document_x0020_Type xmlns="a6eb4b39-3c38-464c-a4f2-47d0abe5793d">Template</Document_x0020_Type>
    <Procedure_x0020_Detail xmlns="a6eb4b39-3c38-464c-a4f2-47d0abe5793d" xsi:nil="true"/>
    <Procedure_x0020_Name xmlns="a6eb4b39-3c38-464c-a4f2-47d0abe5793d">
      <Value>RFP</Value>
      <Value>IFB</Value>
      <Value>RFA</Value>
      <Value>RFQ</Value>
    </Procedure_x0020_Name>
    <Document_x0020_Audience xmlns="a6eb4b39-3c38-464c-a4f2-47d0abe5793d">
      <Value>BPCM</Value>
      <Value>Facility</Value>
    </Document_x0020_Audience>
    <Date xmlns="a6eb4b39-3c38-464c-a4f2-47d0abe5793d" xsi:nil="true"/>
    <Comments xmlns="a6eb4b39-3c38-464c-a4f2-47d0abe5793d"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26129D44-9C27-46C1-8A82-0CBEA5E0B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b4b39-3c38-464c-a4f2-47d0abe5793d"/>
    <ds:schemaRef ds:uri="04f1bf06-1956-48b5-bbfb-b69e1916f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a6eb4b39-3c38-464c-a4f2-47d0abe5793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1073</Characters>
  <Application>Microsoft Office Word</Application>
  <DocSecurity>0</DocSecurity>
  <Lines>8</Lines>
  <Paragraphs>2</Paragraphs>
  <ScaleCrop>false</ScaleCrop>
  <Company>Commonwealth of PA</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Fogarty, Jamon</dc:creator>
  <cp:keywords/>
  <cp:lastModifiedBy>Myers, Tami</cp:lastModifiedBy>
  <cp:revision>2</cp:revision>
  <cp:lastPrinted>2025-06-10T12:39:00Z</cp:lastPrinted>
  <dcterms:created xsi:type="dcterms:W3CDTF">2025-08-06T14:51:00Z</dcterms:created>
  <dcterms:modified xsi:type="dcterms:W3CDTF">2025-08-06T14:51:00Z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0x01010080C76E01ABB1E84FAF0C6CB6CA760635</vt:lpwstr>
  </property>
  <property fmtid="{D5CDD505-2E9C-101B-9397-08002B2CF9AE}" pid="6" name="TemplateUrl">
    <vt:lpwstr/>
  </property>
  <property fmtid="{D5CDD505-2E9C-101B-9397-08002B2CF9AE}" pid="7" name="PublishingContact">
    <vt:lpwstr/>
  </property>
  <property fmtid="{D5CDD505-2E9C-101B-9397-08002B2CF9AE}" pid="8" name="display_urn">
    <vt:lpwstr>Mohit Parikh</vt:lpwstr>
  </property>
  <property fmtid="{D5CDD505-2E9C-101B-9397-08002B2CF9AE}" pid="9" name="PublishingRollupImage">
    <vt:lpwstr/>
  </property>
  <property fmtid="{D5CDD505-2E9C-101B-9397-08002B2CF9AE}" pid="10" name="PublishingContactEmail">
    <vt:lpwstr/>
  </property>
  <property fmtid="{D5CDD505-2E9C-101B-9397-08002B2CF9AE}" pid="11" name="PublishingContactPicture">
    <vt:lpwstr/>
  </property>
  <property fmtid="{D5CDD505-2E9C-101B-9397-08002B2CF9AE}" pid="12" name="PublishingVariationGroupID">
    <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Document Audience">
    <vt:lpwstr>;#BPCM;#</vt:lpwstr>
  </property>
  <property fmtid="{D5CDD505-2E9C-101B-9397-08002B2CF9AE}" pid="19" name="Procurement Vehicle">
    <vt:lpwstr>;#RFA;#RFQ;#RFP;#</vt:lpwstr>
  </property>
  <property fmtid="{D5CDD505-2E9C-101B-9397-08002B2CF9AE}" pid="20" name="Document Type">
    <vt:lpwstr>Template</vt:lpwstr>
  </property>
  <property fmtid="{D5CDD505-2E9C-101B-9397-08002B2CF9AE}" pid="21" name="_NewReviewCycle">
    <vt:lpwstr/>
  </property>
</Properties>
</file>