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F857A8D" w:rsidR="009D7176" w:rsidRPr="001E53BB" w:rsidRDefault="006308F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01/10/2025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8C88445" w:rsidR="009D7176" w:rsidRPr="001E53BB" w:rsidRDefault="0098096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t>
            </w:r>
            <w:r w:rsidRPr="0098096D">
              <w:rPr>
                <w:rFonts w:ascii="Times New Roman" w:hAnsi="Times New Roman"/>
                <w:b/>
                <w:color w:val="000000"/>
                <w:sz w:val="22"/>
                <w:szCs w:val="22"/>
              </w:rPr>
              <w:t>4) Ford Truck/ Super Duty F-550 XL-No Sub</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0E53F0B2" w:rsidR="009D7176" w:rsidRPr="001E53BB" w:rsidRDefault="0098096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6100062693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A633B20" w:rsidR="009D7176" w:rsidRPr="001E53BB" w:rsidRDefault="00AB102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01/16/2025</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E896A63" w:rsidR="009D7176" w:rsidRPr="001E53BB" w:rsidRDefault="00AB102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6129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6136FE0D" w14:textId="77777777" w:rsidR="00F737D1" w:rsidRDefault="00F737D1" w:rsidP="009D7176">
      <w:pPr>
        <w:widowControl w:val="0"/>
        <w:tabs>
          <w:tab w:val="left" w:pos="720"/>
          <w:tab w:val="left" w:pos="3000"/>
        </w:tabs>
        <w:autoSpaceDE w:val="0"/>
        <w:autoSpaceDN w:val="0"/>
        <w:adjustRightInd w:val="0"/>
        <w:spacing w:line="280" w:lineRule="atLeast"/>
        <w:ind w:left="-450"/>
      </w:pPr>
    </w:p>
    <w:p w14:paraId="105D5A11" w14:textId="1FB336A6" w:rsidR="009D7176" w:rsidRPr="00F737D1" w:rsidRDefault="00F737D1" w:rsidP="009D7176">
      <w:pPr>
        <w:widowControl w:val="0"/>
        <w:tabs>
          <w:tab w:val="left" w:pos="720"/>
          <w:tab w:val="left" w:pos="3000"/>
        </w:tabs>
        <w:autoSpaceDE w:val="0"/>
        <w:autoSpaceDN w:val="0"/>
        <w:adjustRightInd w:val="0"/>
        <w:spacing w:line="280" w:lineRule="atLeast"/>
        <w:ind w:left="-450"/>
        <w:rPr>
          <w:b/>
          <w:bCs/>
        </w:rPr>
      </w:pPr>
      <w:r w:rsidRPr="00F737D1">
        <w:rPr>
          <w:b/>
          <w:bCs/>
        </w:rPr>
        <w:t xml:space="preserve">Question: </w:t>
      </w:r>
      <w:r w:rsidR="00993748" w:rsidRPr="00F737D1">
        <w:rPr>
          <w:b/>
          <w:bCs/>
        </w:rPr>
        <w:t>Does</w:t>
      </w:r>
      <w:r w:rsidR="009F5F66" w:rsidRPr="00F737D1">
        <w:rPr>
          <w:b/>
          <w:bCs/>
        </w:rPr>
        <w:t xml:space="preserve"> th</w:t>
      </w:r>
      <w:r w:rsidR="00993748" w:rsidRPr="00F737D1">
        <w:rPr>
          <w:b/>
          <w:bCs/>
        </w:rPr>
        <w:t>e</w:t>
      </w:r>
      <w:r w:rsidR="009F5F66" w:rsidRPr="00F737D1">
        <w:rPr>
          <w:b/>
          <w:bCs/>
        </w:rPr>
        <w:t xml:space="preserve"> chassis need to be upfitted with </w:t>
      </w:r>
      <w:r w:rsidR="00993748" w:rsidRPr="00F737D1">
        <w:rPr>
          <w:b/>
          <w:bCs/>
        </w:rPr>
        <w:t>snowplow</w:t>
      </w:r>
      <w:r w:rsidR="009F5F66" w:rsidRPr="00F737D1">
        <w:rPr>
          <w:b/>
          <w:bCs/>
        </w:rPr>
        <w:t xml:space="preserve"> and salt spreaders? </w:t>
      </w:r>
    </w:p>
    <w:p w14:paraId="2DB34BE6" w14:textId="77777777" w:rsidR="00993748" w:rsidRPr="00F737D1" w:rsidRDefault="00993748" w:rsidP="009D7176">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155AC380" w14:textId="495EBAF6" w:rsidR="00F737D1" w:rsidRPr="00F737D1" w:rsidRDefault="00CC7212" w:rsidP="009D7176">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F737D1">
        <w:rPr>
          <w:rFonts w:ascii="Times New Roman" w:hAnsi="Times New Roman"/>
          <w:b/>
          <w:bCs/>
          <w:color w:val="000000"/>
          <w:sz w:val="22"/>
          <w:szCs w:val="22"/>
        </w:rPr>
        <w:t>Answer:</w:t>
      </w:r>
      <w:r w:rsidR="00F737D1" w:rsidRPr="00F737D1">
        <w:rPr>
          <w:rFonts w:ascii="Times New Roman" w:hAnsi="Times New Roman"/>
          <w:b/>
          <w:bCs/>
          <w:color w:val="000000"/>
          <w:sz w:val="22"/>
          <w:szCs w:val="22"/>
        </w:rPr>
        <w:t xml:space="preserve"> T</w:t>
      </w:r>
      <w:r w:rsidR="00F737D1" w:rsidRPr="00F737D1">
        <w:rPr>
          <w:rFonts w:ascii="Times New Roman" w:hAnsi="Times New Roman"/>
          <w:b/>
          <w:bCs/>
          <w:color w:val="000000"/>
          <w:sz w:val="22"/>
          <w:szCs w:val="22"/>
        </w:rPr>
        <w:t xml:space="preserve">he trucks should be upfitted with </w:t>
      </w:r>
      <w:r w:rsidR="00AE17EA" w:rsidRPr="00F737D1">
        <w:rPr>
          <w:rFonts w:ascii="Times New Roman" w:hAnsi="Times New Roman"/>
          <w:b/>
          <w:bCs/>
          <w:color w:val="000000"/>
          <w:sz w:val="22"/>
          <w:szCs w:val="22"/>
        </w:rPr>
        <w:t>snowplows</w:t>
      </w:r>
      <w:r w:rsidR="00F737D1" w:rsidRPr="00F737D1">
        <w:rPr>
          <w:rFonts w:ascii="Times New Roman" w:hAnsi="Times New Roman"/>
          <w:b/>
          <w:bCs/>
          <w:color w:val="000000"/>
          <w:sz w:val="22"/>
          <w:szCs w:val="22"/>
        </w:rPr>
        <w:t xml:space="preserve"> only</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0D0DABD"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AB1025">
            <w:rPr>
              <w:rStyle w:val="Style2"/>
            </w:rPr>
            <w:t xml:space="preserve">Electronic Bid (SRM) - Review the Questions section of your solicitation response to ensure you have responded, as required, to any questions relevant to solicitation addenda issued </w:t>
          </w:r>
          <w:proofErr w:type="gramStart"/>
          <w:r w:rsidR="00AB1025">
            <w:rPr>
              <w:rStyle w:val="Style2"/>
            </w:rPr>
            <w:t>subsequent to</w:t>
          </w:r>
          <w:proofErr w:type="gramEnd"/>
          <w:r w:rsidR="00AB1025">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18E62E08"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7212">
        <w:rPr>
          <w:rFonts w:ascii="Times New Roman" w:hAnsi="Times New Roman"/>
          <w:color w:val="000000"/>
          <w:sz w:val="22"/>
          <w:szCs w:val="22"/>
        </w:rPr>
        <w:t>Alana Green</w:t>
      </w:r>
      <w:r w:rsidR="00CC7212">
        <w:rPr>
          <w:rFonts w:ascii="Times New Roman" w:hAnsi="Times New Roman"/>
          <w:color w:val="000000"/>
          <w:sz w:val="22"/>
          <w:szCs w:val="22"/>
        </w:rPr>
        <w:tab/>
      </w:r>
    </w:p>
    <w:p w14:paraId="36FB080D" w14:textId="5566B15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C10097">
        <w:rPr>
          <w:rFonts w:ascii="Times New Roman" w:hAnsi="Times New Roman"/>
          <w:color w:val="000000"/>
          <w:sz w:val="22"/>
          <w:szCs w:val="22"/>
        </w:rPr>
        <w:t>Commodity Specialist</w:t>
      </w:r>
    </w:p>
    <w:p w14:paraId="5770BD2D" w14:textId="454727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81FFF">
        <w:rPr>
          <w:rFonts w:ascii="Times New Roman" w:hAnsi="Times New Roman"/>
          <w:color w:val="000000"/>
          <w:sz w:val="22"/>
          <w:szCs w:val="22"/>
        </w:rPr>
        <w:t>717-787-5053</w:t>
      </w:r>
      <w:r w:rsidR="00F81FFF">
        <w:rPr>
          <w:rFonts w:ascii="Times New Roman" w:hAnsi="Times New Roman"/>
          <w:color w:val="000000"/>
          <w:sz w:val="22"/>
          <w:szCs w:val="22"/>
        </w:rPr>
        <w:tab/>
      </w:r>
    </w:p>
    <w:p w14:paraId="1B165B1D" w14:textId="38B5C59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81FFF">
        <w:rPr>
          <w:rFonts w:ascii="Times New Roman" w:hAnsi="Times New Roman"/>
          <w:color w:val="000000"/>
          <w:sz w:val="22"/>
          <w:szCs w:val="22"/>
        </w:rPr>
        <w:t>alangreen@gmail.com</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B2C78" w14:textId="77777777" w:rsidR="003A3DFE" w:rsidRDefault="003A3DFE" w:rsidP="00CB0EB2">
      <w:r>
        <w:separator/>
      </w:r>
    </w:p>
  </w:endnote>
  <w:endnote w:type="continuationSeparator" w:id="0">
    <w:p w14:paraId="7AB2C03C" w14:textId="77777777" w:rsidR="003A3DFE" w:rsidRDefault="003A3DFE"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A750F" w14:textId="77777777" w:rsidR="003A3DFE" w:rsidRDefault="003A3DFE" w:rsidP="00CB0EB2">
      <w:r>
        <w:separator/>
      </w:r>
    </w:p>
  </w:footnote>
  <w:footnote w:type="continuationSeparator" w:id="0">
    <w:p w14:paraId="7F2B1CB6" w14:textId="77777777" w:rsidR="003A3DFE" w:rsidRDefault="003A3DFE"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3A3DFE"/>
    <w:rsid w:val="00466F3A"/>
    <w:rsid w:val="004835D6"/>
    <w:rsid w:val="004B68A2"/>
    <w:rsid w:val="005178C1"/>
    <w:rsid w:val="006308F7"/>
    <w:rsid w:val="00864227"/>
    <w:rsid w:val="008D1815"/>
    <w:rsid w:val="00961B99"/>
    <w:rsid w:val="0098096D"/>
    <w:rsid w:val="00993748"/>
    <w:rsid w:val="009D7176"/>
    <w:rsid w:val="009F0D7D"/>
    <w:rsid w:val="009F5F66"/>
    <w:rsid w:val="00A22BC5"/>
    <w:rsid w:val="00A80BC9"/>
    <w:rsid w:val="00AB1025"/>
    <w:rsid w:val="00AE17EA"/>
    <w:rsid w:val="00B602F5"/>
    <w:rsid w:val="00B764FD"/>
    <w:rsid w:val="00B84007"/>
    <w:rsid w:val="00B8741B"/>
    <w:rsid w:val="00C10097"/>
    <w:rsid w:val="00C17145"/>
    <w:rsid w:val="00C83E09"/>
    <w:rsid w:val="00CB0EB2"/>
    <w:rsid w:val="00CC7212"/>
    <w:rsid w:val="00D3254F"/>
    <w:rsid w:val="00D57457"/>
    <w:rsid w:val="00E27A8E"/>
    <w:rsid w:val="00E72B24"/>
    <w:rsid w:val="00E87A11"/>
    <w:rsid w:val="00F16146"/>
    <w:rsid w:val="00F31859"/>
    <w:rsid w:val="00F737D1"/>
    <w:rsid w:val="00F81F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854482"/>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180</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12</cp:revision>
  <dcterms:created xsi:type="dcterms:W3CDTF">2025-01-10T13:55:00Z</dcterms:created>
  <dcterms:modified xsi:type="dcterms:W3CDTF">2025-01-10T14:05:00Z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