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0332AD" w14:textId="77777777" w:rsidR="00A22BC5" w:rsidRDefault="00A22BC5" w:rsidP="00A22BC5">
      <w:pPr>
        <w:jc w:val="center"/>
        <w:rPr>
          <w:rFonts w:ascii="Times New Roman" w:hAnsi="Times New Roman"/>
          <w:b/>
          <w:sz w:val="22"/>
          <w:szCs w:val="22"/>
        </w:rPr>
      </w:pPr>
    </w:p>
    <w:p w14:paraId="77BC05D0"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0337FD25" w14:textId="77777777" w:rsidR="00CB0EB2" w:rsidRDefault="00CB0EB2"/>
    <w:tbl>
      <w:tblPr>
        <w:tblW w:w="0" w:type="auto"/>
        <w:tblLook w:val="01E0" w:firstRow="1" w:lastRow="1" w:firstColumn="1" w:lastColumn="1" w:noHBand="0" w:noVBand="0"/>
      </w:tblPr>
      <w:tblGrid>
        <w:gridCol w:w="2238"/>
        <w:gridCol w:w="7122"/>
      </w:tblGrid>
      <w:tr w:rsidR="009D7176" w:rsidRPr="001E53BB" w14:paraId="39C7F372" w14:textId="77777777" w:rsidTr="00CB0EB2">
        <w:tc>
          <w:tcPr>
            <w:tcW w:w="2270" w:type="dxa"/>
          </w:tcPr>
          <w:p w14:paraId="15F71C3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4402C838" w14:textId="0042160F" w:rsidR="009D7176" w:rsidRPr="001E53BB" w:rsidRDefault="00C65D7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2/14/20</w:t>
            </w:r>
          </w:p>
        </w:tc>
      </w:tr>
      <w:tr w:rsidR="009D7176" w:rsidRPr="001E53BB" w14:paraId="5769E668" w14:textId="77777777" w:rsidTr="00CB0EB2">
        <w:tc>
          <w:tcPr>
            <w:tcW w:w="2270" w:type="dxa"/>
          </w:tcPr>
          <w:p w14:paraId="46D333D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2F79316D" w14:textId="20A47A4D" w:rsidR="009D7176" w:rsidRPr="001E53BB" w:rsidRDefault="00C65D78"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Truck Parts &amp; Equipment- Lights</w:t>
            </w:r>
          </w:p>
        </w:tc>
      </w:tr>
      <w:tr w:rsidR="009D7176" w:rsidRPr="001E53BB" w14:paraId="5F228E2C" w14:textId="77777777" w:rsidTr="00CB0EB2">
        <w:tc>
          <w:tcPr>
            <w:tcW w:w="2270" w:type="dxa"/>
          </w:tcPr>
          <w:p w14:paraId="14B90C6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1A1CD4F6" w14:textId="31F5AB67" w:rsidR="009D7176" w:rsidRPr="001E53BB" w:rsidRDefault="006E108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610004</w:t>
            </w:r>
            <w:r w:rsidR="0014227B">
              <w:rPr>
                <w:rFonts w:ascii="Times New Roman" w:hAnsi="Times New Roman"/>
                <w:b/>
                <w:color w:val="000000"/>
                <w:sz w:val="22"/>
                <w:szCs w:val="22"/>
              </w:rPr>
              <w:t>9989</w:t>
            </w:r>
          </w:p>
        </w:tc>
      </w:tr>
      <w:tr w:rsidR="009D7176" w:rsidRPr="001E53BB" w14:paraId="5EA301C5" w14:textId="77777777" w:rsidTr="00CB0EB2">
        <w:tc>
          <w:tcPr>
            <w:tcW w:w="2270" w:type="dxa"/>
          </w:tcPr>
          <w:p w14:paraId="4BB51FA6"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E8C1232" w14:textId="38B1DF3E" w:rsidR="009D7176" w:rsidRPr="001E53BB" w:rsidRDefault="0014227B"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2/27/20 12:00pm</w:t>
            </w:r>
          </w:p>
        </w:tc>
      </w:tr>
      <w:tr w:rsidR="009D7176" w:rsidRPr="001E53BB" w14:paraId="276AAD7C" w14:textId="77777777" w:rsidTr="00CB0EB2">
        <w:tc>
          <w:tcPr>
            <w:tcW w:w="2270" w:type="dxa"/>
          </w:tcPr>
          <w:p w14:paraId="2E87DB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CF3FE2C" w14:textId="54052CC7" w:rsidR="009D7176" w:rsidRPr="001E53BB" w:rsidRDefault="0014227B"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428E3D2C"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0D95D531" wp14:editId="48207C50">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C00C0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65CD93A1" w14:textId="77777777" w:rsidR="009D7176" w:rsidRPr="001E53BB" w:rsidRDefault="009D7176" w:rsidP="009D7176">
      <w:pPr>
        <w:rPr>
          <w:rFonts w:ascii="Times New Roman" w:hAnsi="Times New Roman"/>
          <w:sz w:val="22"/>
          <w:szCs w:val="22"/>
        </w:rPr>
      </w:pPr>
    </w:p>
    <w:p w14:paraId="1AA56EBE" w14:textId="77777777" w:rsidR="009D7176" w:rsidRPr="001E53BB" w:rsidRDefault="009D7176" w:rsidP="009D7176">
      <w:pPr>
        <w:rPr>
          <w:rFonts w:ascii="Times New Roman" w:hAnsi="Times New Roman"/>
          <w:sz w:val="22"/>
          <w:szCs w:val="22"/>
        </w:rPr>
      </w:pPr>
    </w:p>
    <w:p w14:paraId="57962E09" w14:textId="77777777" w:rsidR="009D7176" w:rsidRPr="001E53BB" w:rsidRDefault="009D7176" w:rsidP="009D7176">
      <w:pPr>
        <w:rPr>
          <w:rFonts w:ascii="Times New Roman" w:hAnsi="Times New Roman"/>
          <w:sz w:val="22"/>
          <w:szCs w:val="22"/>
        </w:rPr>
      </w:pPr>
    </w:p>
    <w:p w14:paraId="37710642"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0609D68A"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42782754"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1689880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5342519"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1B1E9C1" w14:textId="1ACE29B0" w:rsidR="0078199F" w:rsidRDefault="0078199F" w:rsidP="00F55684">
      <w:pPr>
        <w:widowControl w:val="0"/>
        <w:tabs>
          <w:tab w:val="left" w:pos="720"/>
          <w:tab w:val="left" w:pos="3000"/>
        </w:tabs>
        <w:autoSpaceDE w:val="0"/>
        <w:autoSpaceDN w:val="0"/>
        <w:adjustRightInd w:val="0"/>
        <w:spacing w:line="280" w:lineRule="atLeast"/>
        <w:ind w:left="-450"/>
        <w:rPr>
          <w:rFonts w:ascii="Times New Roman" w:hAnsi="Times New Roman"/>
          <w:color w:val="FF0000"/>
          <w:sz w:val="22"/>
          <w:szCs w:val="22"/>
        </w:rPr>
      </w:pPr>
    </w:p>
    <w:p w14:paraId="72220872" w14:textId="4489CFC5" w:rsidR="0014227B" w:rsidRDefault="0014227B" w:rsidP="00F55684">
      <w:pPr>
        <w:widowControl w:val="0"/>
        <w:tabs>
          <w:tab w:val="left" w:pos="720"/>
          <w:tab w:val="left" w:pos="3000"/>
        </w:tabs>
        <w:autoSpaceDE w:val="0"/>
        <w:autoSpaceDN w:val="0"/>
        <w:adjustRightInd w:val="0"/>
        <w:spacing w:line="280" w:lineRule="atLeast"/>
        <w:ind w:left="-450"/>
        <w:rPr>
          <w:rFonts w:ascii="Times New Roman" w:hAnsi="Times New Roman"/>
          <w:color w:val="FF0000"/>
          <w:sz w:val="22"/>
          <w:szCs w:val="22"/>
        </w:rPr>
      </w:pPr>
      <w:r>
        <w:rPr>
          <w:rFonts w:ascii="Times New Roman" w:hAnsi="Times New Roman"/>
          <w:color w:val="FF0000"/>
          <w:sz w:val="22"/>
          <w:szCs w:val="22"/>
        </w:rPr>
        <w:t>2019 Bid Sheet-Lights has been updated and is now 2019 Bid Sheet- Lights 2</w:t>
      </w:r>
      <w:bookmarkStart w:id="0" w:name="_GoBack"/>
      <w:bookmarkEnd w:id="0"/>
    </w:p>
    <w:p w14:paraId="1ED95EB4" w14:textId="1412F111" w:rsidR="0014227B" w:rsidRDefault="0014227B" w:rsidP="00F55684">
      <w:pPr>
        <w:widowControl w:val="0"/>
        <w:tabs>
          <w:tab w:val="left" w:pos="720"/>
          <w:tab w:val="left" w:pos="3000"/>
        </w:tabs>
        <w:autoSpaceDE w:val="0"/>
        <w:autoSpaceDN w:val="0"/>
        <w:adjustRightInd w:val="0"/>
        <w:spacing w:line="280" w:lineRule="atLeast"/>
        <w:ind w:left="-450"/>
        <w:rPr>
          <w:rFonts w:ascii="Times New Roman" w:hAnsi="Times New Roman"/>
          <w:color w:val="FF0000"/>
          <w:sz w:val="22"/>
          <w:szCs w:val="22"/>
        </w:rPr>
      </w:pPr>
    </w:p>
    <w:p w14:paraId="35B6CC34" w14:textId="77777777" w:rsidR="0014227B" w:rsidRPr="0078199F" w:rsidRDefault="0014227B" w:rsidP="00F55684">
      <w:pPr>
        <w:widowControl w:val="0"/>
        <w:tabs>
          <w:tab w:val="left" w:pos="720"/>
          <w:tab w:val="left" w:pos="3000"/>
        </w:tabs>
        <w:autoSpaceDE w:val="0"/>
        <w:autoSpaceDN w:val="0"/>
        <w:adjustRightInd w:val="0"/>
        <w:spacing w:line="280" w:lineRule="atLeast"/>
        <w:ind w:left="-450"/>
        <w:rPr>
          <w:rFonts w:ascii="Times New Roman" w:hAnsi="Times New Roman"/>
          <w:color w:val="FF0000"/>
          <w:sz w:val="22"/>
          <w:szCs w:val="22"/>
        </w:rPr>
      </w:pPr>
    </w:p>
    <w:p w14:paraId="56F4B3CA" w14:textId="70DD8E22"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157300">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04A22E65" w14:textId="77777777" w:rsidR="009D7176" w:rsidRPr="001E53BB" w:rsidRDefault="009D7176" w:rsidP="009D7176">
      <w:pPr>
        <w:tabs>
          <w:tab w:val="left" w:pos="7905"/>
        </w:tabs>
        <w:ind w:left="-450"/>
        <w:rPr>
          <w:rFonts w:ascii="Times New Roman" w:hAnsi="Times New Roman"/>
          <w:sz w:val="22"/>
          <w:szCs w:val="22"/>
        </w:rPr>
      </w:pPr>
    </w:p>
    <w:p w14:paraId="5CDA7C48"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4DEBAB6"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FADA8D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343225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2D3B095"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E29E4A7"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E1089">
        <w:rPr>
          <w:rFonts w:ascii="Times New Roman" w:hAnsi="Times New Roman"/>
          <w:color w:val="000000"/>
          <w:sz w:val="22"/>
          <w:szCs w:val="22"/>
        </w:rPr>
        <w:t>Kevin Reichard</w:t>
      </w:r>
      <w:r w:rsidR="006E1089">
        <w:rPr>
          <w:rFonts w:ascii="Times New Roman" w:hAnsi="Times New Roman"/>
          <w:color w:val="000000"/>
          <w:sz w:val="22"/>
          <w:szCs w:val="22"/>
        </w:rPr>
        <w:tab/>
      </w:r>
    </w:p>
    <w:p w14:paraId="783587B3"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E1089">
        <w:rPr>
          <w:rFonts w:ascii="Times New Roman" w:hAnsi="Times New Roman"/>
          <w:color w:val="000000"/>
          <w:sz w:val="22"/>
          <w:szCs w:val="22"/>
        </w:rPr>
        <w:t>Commodity Specialist</w:t>
      </w:r>
    </w:p>
    <w:p w14:paraId="38A3D53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6E1089">
        <w:rPr>
          <w:rFonts w:ascii="Times New Roman" w:hAnsi="Times New Roman"/>
          <w:color w:val="000000"/>
          <w:sz w:val="22"/>
          <w:szCs w:val="22"/>
        </w:rPr>
        <w:t>717-787-7547</w:t>
      </w:r>
    </w:p>
    <w:p w14:paraId="00385EB4"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E1089">
        <w:rPr>
          <w:rFonts w:ascii="Times New Roman" w:hAnsi="Times New Roman"/>
          <w:color w:val="000000"/>
          <w:sz w:val="22"/>
          <w:szCs w:val="22"/>
        </w:rPr>
        <w:t>kreichard@pa.gov</w:t>
      </w:r>
    </w:p>
    <w:sectPr w:rsidR="009D7176" w:rsidRPr="001E53B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CC346C" w14:textId="77777777" w:rsidR="00B84D3C" w:rsidRDefault="00B84D3C" w:rsidP="00CB0EB2">
      <w:r>
        <w:separator/>
      </w:r>
    </w:p>
  </w:endnote>
  <w:endnote w:type="continuationSeparator" w:id="0">
    <w:p w14:paraId="45273790" w14:textId="77777777" w:rsidR="00B84D3C" w:rsidRDefault="00B84D3C"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64397A"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E9224"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6F69447E"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B42AAC"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F997F" w14:textId="77777777" w:rsidR="00B84D3C" w:rsidRDefault="00B84D3C" w:rsidP="00CB0EB2">
      <w:r>
        <w:separator/>
      </w:r>
    </w:p>
  </w:footnote>
  <w:footnote w:type="continuationSeparator" w:id="0">
    <w:p w14:paraId="14ADC418" w14:textId="77777777" w:rsidR="00B84D3C" w:rsidRDefault="00B84D3C"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2ACF6"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07A9C" w14:textId="77777777" w:rsidR="00CB0EB2" w:rsidRDefault="00CB0EB2">
    <w:pPr>
      <w:pStyle w:val="Header"/>
    </w:pPr>
    <w:r>
      <w:rPr>
        <w:noProof/>
      </w:rPr>
      <w:drawing>
        <wp:inline distT="0" distB="0" distL="0" distR="0" wp14:anchorId="0F5D1621" wp14:editId="0126B24E">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6EE4EA"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94743"/>
    <w:rsid w:val="000A6658"/>
    <w:rsid w:val="000D0CB4"/>
    <w:rsid w:val="000D1C57"/>
    <w:rsid w:val="00140742"/>
    <w:rsid w:val="0014227B"/>
    <w:rsid w:val="00157300"/>
    <w:rsid w:val="001E53BB"/>
    <w:rsid w:val="00264EB8"/>
    <w:rsid w:val="00292FF3"/>
    <w:rsid w:val="00466F3A"/>
    <w:rsid w:val="005178C1"/>
    <w:rsid w:val="006D12DB"/>
    <w:rsid w:val="006E1089"/>
    <w:rsid w:val="0078199F"/>
    <w:rsid w:val="007E5BBB"/>
    <w:rsid w:val="00864227"/>
    <w:rsid w:val="008D1815"/>
    <w:rsid w:val="0094632B"/>
    <w:rsid w:val="00961B99"/>
    <w:rsid w:val="009D7176"/>
    <w:rsid w:val="009F0D7D"/>
    <w:rsid w:val="00A22BC5"/>
    <w:rsid w:val="00A43DF6"/>
    <w:rsid w:val="00A80BC9"/>
    <w:rsid w:val="00A8513C"/>
    <w:rsid w:val="00AC4CB4"/>
    <w:rsid w:val="00B764FD"/>
    <w:rsid w:val="00B84D3C"/>
    <w:rsid w:val="00B862CE"/>
    <w:rsid w:val="00C65D78"/>
    <w:rsid w:val="00C83E09"/>
    <w:rsid w:val="00CB0EB2"/>
    <w:rsid w:val="00CB49AA"/>
    <w:rsid w:val="00D3254F"/>
    <w:rsid w:val="00D57457"/>
    <w:rsid w:val="00DB6C67"/>
    <w:rsid w:val="00E27A8E"/>
    <w:rsid w:val="00E87A11"/>
    <w:rsid w:val="00F16146"/>
    <w:rsid w:val="00F55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718A6A9"/>
  <w15:docId w15:val="{5160CDDC-DC77-48A5-9E30-7B529B0BD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0004100">
      <w:bodyDiv w:val="1"/>
      <w:marLeft w:val="0"/>
      <w:marRight w:val="0"/>
      <w:marTop w:val="0"/>
      <w:marBottom w:val="0"/>
      <w:divBdr>
        <w:top w:val="none" w:sz="0" w:space="0" w:color="auto"/>
        <w:left w:val="none" w:sz="0" w:space="0" w:color="auto"/>
        <w:bottom w:val="none" w:sz="0" w:space="0" w:color="auto"/>
        <w:right w:val="none" w:sz="0" w:space="0" w:color="auto"/>
      </w:divBdr>
    </w:div>
    <w:div w:id="1180194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74B27"/>
    <w:rsid w:val="00592FA5"/>
    <w:rsid w:val="005D675A"/>
    <w:rsid w:val="00734DAC"/>
    <w:rsid w:val="008B5C4A"/>
    <w:rsid w:val="00A10AD2"/>
    <w:rsid w:val="00C44E67"/>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169</Words>
  <Characters>968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Reichard, Kevin</cp:lastModifiedBy>
  <cp:revision>2</cp:revision>
  <dcterms:created xsi:type="dcterms:W3CDTF">2020-02-14T16:28:00Z</dcterms:created>
  <dcterms:modified xsi:type="dcterms:W3CDTF">2020-02-14T16:28:00Z</dcterms:modified>
</cp:coreProperties>
</file>