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2BC5" w:rsidRDefault="00A22BC5" w:rsidP="00A22BC5">
      <w:pPr>
        <w:jc w:val="center"/>
        <w:rPr>
          <w:rFonts w:ascii="Times New Roman" w:hAnsi="Times New Roman"/>
          <w:b/>
          <w:sz w:val="22"/>
          <w:szCs w:val="22"/>
        </w:rPr>
      </w:pPr>
    </w:p>
    <w:p w:rsidR="00CB0EB2" w:rsidRDefault="00A22BC5" w:rsidP="00A22BC5">
      <w:pPr>
        <w:jc w:val="center"/>
        <w:rPr>
          <w:rFonts w:ascii="Times New Roman" w:hAnsi="Times New Roman"/>
          <w:b/>
          <w:sz w:val="22"/>
          <w:szCs w:val="22"/>
        </w:rPr>
      </w:pPr>
      <w:r w:rsidRPr="00A22BC5">
        <w:rPr>
          <w:rFonts w:ascii="Times New Roman" w:hAnsi="Times New Roman"/>
          <w:b/>
          <w:sz w:val="22"/>
          <w:szCs w:val="22"/>
        </w:rPr>
        <w:t>SOLICITATION</w:t>
      </w:r>
      <w:r>
        <w:rPr>
          <w:rFonts w:ascii="Times New Roman" w:hAnsi="Times New Roman"/>
          <w:b/>
          <w:sz w:val="22"/>
          <w:szCs w:val="22"/>
        </w:rPr>
        <w:t xml:space="preserve"> </w:t>
      </w:r>
      <w:r w:rsidRPr="00A22BC5">
        <w:rPr>
          <w:rFonts w:ascii="Times New Roman" w:hAnsi="Times New Roman"/>
          <w:b/>
          <w:sz w:val="22"/>
          <w:szCs w:val="22"/>
        </w:rPr>
        <w:t>ADDENDUM</w:t>
      </w:r>
    </w:p>
    <w:p w:rsidR="00CB0EB2" w:rsidRDefault="00CB0EB2"/>
    <w:tbl>
      <w:tblPr>
        <w:tblW w:w="0" w:type="auto"/>
        <w:tblLook w:val="01E0" w:firstRow="1" w:lastRow="1" w:firstColumn="1" w:lastColumn="1" w:noHBand="0" w:noVBand="0"/>
      </w:tblPr>
      <w:tblGrid>
        <w:gridCol w:w="2270"/>
        <w:gridCol w:w="7306"/>
      </w:tblGrid>
      <w:tr w:rsidR="009D7176" w:rsidRPr="001E53BB" w:rsidTr="00CB0EB2">
        <w:tc>
          <w:tcPr>
            <w:tcW w:w="2270" w:type="dxa"/>
          </w:tcPr>
          <w:p w:rsidR="009D7176" w:rsidRPr="001E53BB" w:rsidRDefault="009D7176" w:rsidP="0084236D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Date:</w:t>
            </w:r>
          </w:p>
        </w:tc>
        <w:tc>
          <w:tcPr>
            <w:tcW w:w="7306" w:type="dxa"/>
          </w:tcPr>
          <w:p w:rsidR="009D7176" w:rsidRPr="001E53BB" w:rsidRDefault="00995861" w:rsidP="005363D5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 xml:space="preserve">September </w:t>
            </w:r>
            <w:r w:rsidR="005363D5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9</w:t>
            </w: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, 2015</w:t>
            </w:r>
          </w:p>
        </w:tc>
      </w:tr>
      <w:tr w:rsidR="009D7176" w:rsidRPr="001E53BB" w:rsidTr="00CB0EB2">
        <w:tc>
          <w:tcPr>
            <w:tcW w:w="2270" w:type="dxa"/>
          </w:tcPr>
          <w:p w:rsidR="009D7176" w:rsidRPr="001E53BB" w:rsidRDefault="009D7176" w:rsidP="0084236D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Subject:</w:t>
            </w:r>
          </w:p>
        </w:tc>
        <w:tc>
          <w:tcPr>
            <w:tcW w:w="7306" w:type="dxa"/>
          </w:tcPr>
          <w:p w:rsidR="009D7176" w:rsidRPr="001E53BB" w:rsidRDefault="00995861" w:rsidP="00995861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Pay for Success Performance Contracts in Early Childhood Education, Public Safety and Health &amp; Human Services</w:t>
            </w:r>
          </w:p>
        </w:tc>
      </w:tr>
      <w:tr w:rsidR="009D7176" w:rsidRPr="001E53BB" w:rsidTr="00CB0EB2">
        <w:tc>
          <w:tcPr>
            <w:tcW w:w="2270" w:type="dxa"/>
          </w:tcPr>
          <w:p w:rsidR="009D7176" w:rsidRPr="001E53BB" w:rsidRDefault="009D7176" w:rsidP="0084236D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Solicitation Number:</w:t>
            </w:r>
          </w:p>
        </w:tc>
        <w:tc>
          <w:tcPr>
            <w:tcW w:w="7306" w:type="dxa"/>
          </w:tcPr>
          <w:p w:rsidR="009D7176" w:rsidRPr="001E53BB" w:rsidRDefault="001F1F61" w:rsidP="00995861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610003</w:t>
            </w:r>
            <w:r w:rsidR="00995861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5379</w:t>
            </w:r>
          </w:p>
        </w:tc>
      </w:tr>
      <w:tr w:rsidR="009D7176" w:rsidRPr="001E53BB" w:rsidTr="00CB0EB2">
        <w:tc>
          <w:tcPr>
            <w:tcW w:w="2270" w:type="dxa"/>
          </w:tcPr>
          <w:p w:rsidR="009D7176" w:rsidRPr="001E53BB" w:rsidRDefault="009D7176" w:rsidP="00DC3BF2">
            <w:pPr>
              <w:widowControl w:val="0"/>
              <w:autoSpaceDE w:val="0"/>
              <w:autoSpaceDN w:val="0"/>
              <w:adjustRightInd w:val="0"/>
              <w:spacing w:before="60"/>
              <w:ind w:left="-3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Due Date/Time:</w:t>
            </w:r>
          </w:p>
        </w:tc>
        <w:tc>
          <w:tcPr>
            <w:tcW w:w="7306" w:type="dxa"/>
          </w:tcPr>
          <w:p w:rsidR="009D7176" w:rsidRPr="001E53BB" w:rsidRDefault="00995861" w:rsidP="00995861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October 1</w:t>
            </w:r>
            <w:r w:rsidR="001F1F61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, 2015 @ 4:00pm EST</w:t>
            </w:r>
          </w:p>
        </w:tc>
      </w:tr>
      <w:tr w:rsidR="009D7176" w:rsidRPr="001E53BB" w:rsidTr="00CB0EB2">
        <w:tc>
          <w:tcPr>
            <w:tcW w:w="2270" w:type="dxa"/>
          </w:tcPr>
          <w:p w:rsidR="009D7176" w:rsidRPr="001E53BB" w:rsidRDefault="009D7176" w:rsidP="0084236D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Addendum Number:</w:t>
            </w:r>
          </w:p>
        </w:tc>
        <w:tc>
          <w:tcPr>
            <w:tcW w:w="7306" w:type="dxa"/>
          </w:tcPr>
          <w:p w:rsidR="009D7176" w:rsidRPr="001E53BB" w:rsidRDefault="00E4723F" w:rsidP="00E4723F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3</w:t>
            </w:r>
          </w:p>
        </w:tc>
      </w:tr>
    </w:tbl>
    <w:p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  <w:r w:rsidRPr="001E53BB">
        <w:rPr>
          <w:rFonts w:ascii="Times New Roman" w:hAnsi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45CB5ED" wp14:editId="13BC07DD">
                <wp:simplePos x="0" y="0"/>
                <wp:positionH relativeFrom="column">
                  <wp:posOffset>-286603</wp:posOffset>
                </wp:positionH>
                <wp:positionV relativeFrom="paragraph">
                  <wp:posOffset>218838</wp:posOffset>
                </wp:positionV>
                <wp:extent cx="6743700" cy="0"/>
                <wp:effectExtent l="0" t="19050" r="19050" b="3810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4370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2.55pt,17.25pt" to="508.45pt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" strokeweight="4.5pt">
                <v:stroke linestyle="thickThin"/>
              </v:line>
            </w:pict>
          </mc:Fallback>
        </mc:AlternateContent>
      </w:r>
    </w:p>
    <w:p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</w:p>
    <w:p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</w:p>
    <w:p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</w:p>
    <w:p w:rsidR="009D7176" w:rsidRPr="001E53BB" w:rsidRDefault="009D7176" w:rsidP="009D7176">
      <w:pPr>
        <w:widowControl w:val="0"/>
        <w:tabs>
          <w:tab w:val="left" w:pos="3000"/>
        </w:tabs>
        <w:autoSpaceDE w:val="0"/>
        <w:autoSpaceDN w:val="0"/>
        <w:adjustRightInd w:val="0"/>
        <w:ind w:left="-450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To All Suppliers:</w:t>
      </w:r>
    </w:p>
    <w:p w:rsidR="009D7176" w:rsidRPr="001E53BB" w:rsidRDefault="009D7176" w:rsidP="009D7176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ind w:left="-450"/>
        <w:rPr>
          <w:rFonts w:ascii="Times New Roman" w:hAnsi="Times New Roman"/>
          <w:color w:val="000000"/>
          <w:sz w:val="22"/>
          <w:szCs w:val="22"/>
        </w:rPr>
      </w:pPr>
    </w:p>
    <w:p w:rsidR="009D7176" w:rsidRPr="001E53BB" w:rsidRDefault="009D7176" w:rsidP="009D7176">
      <w:pPr>
        <w:widowControl w:val="0"/>
        <w:tabs>
          <w:tab w:val="left" w:pos="-54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 xml:space="preserve">The Commonwealth of Pennsylvania defines a solicitation “Addendum” as an addition to or amendment of the original terms, conditions, specifications, or instructions of a procurement solicitation (e.g., Invitation for Bids or Request for Proposals). </w:t>
      </w:r>
    </w:p>
    <w:p w:rsidR="009D7176" w:rsidRPr="001E53BB" w:rsidRDefault="009D7176" w:rsidP="009D7176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ind w:left="-450"/>
        <w:rPr>
          <w:rFonts w:ascii="Times New Roman" w:hAnsi="Times New Roman"/>
          <w:color w:val="000000"/>
          <w:sz w:val="22"/>
          <w:szCs w:val="22"/>
        </w:rPr>
      </w:pPr>
      <w:bookmarkStart w:id="0" w:name="_GoBack"/>
      <w:bookmarkEnd w:id="0"/>
    </w:p>
    <w:p w:rsidR="009D7176" w:rsidRDefault="009D7176" w:rsidP="009D7176">
      <w:pPr>
        <w:widowControl w:val="0"/>
        <w:tabs>
          <w:tab w:val="left" w:pos="3000"/>
        </w:tabs>
        <w:autoSpaceDE w:val="0"/>
        <w:autoSpaceDN w:val="0"/>
        <w:adjustRightInd w:val="0"/>
        <w:spacing w:line="280" w:lineRule="atLeast"/>
        <w:ind w:left="-450"/>
        <w:rPr>
          <w:rFonts w:ascii="Times New Roman" w:hAnsi="Times New Roman"/>
          <w:i/>
          <w:color w:val="000000"/>
          <w:sz w:val="22"/>
          <w:szCs w:val="22"/>
        </w:rPr>
      </w:pPr>
      <w:r w:rsidRPr="001E53BB">
        <w:rPr>
          <w:rFonts w:ascii="Times New Roman" w:hAnsi="Times New Roman"/>
          <w:i/>
          <w:color w:val="000000"/>
          <w:sz w:val="22"/>
          <w:szCs w:val="22"/>
        </w:rPr>
        <w:t>List any and all changes:</w:t>
      </w:r>
    </w:p>
    <w:p w:rsidR="00DC3BF2" w:rsidRDefault="00DC3BF2" w:rsidP="00DC3BF2"/>
    <w:p w:rsidR="00B87F71" w:rsidRPr="00B87F71" w:rsidRDefault="00B87F71" w:rsidP="00B87F71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-450"/>
        <w:rPr>
          <w:rFonts w:ascii="Times New Roman" w:hAnsi="Times New Roman"/>
          <w:b/>
          <w:color w:val="000000"/>
          <w:sz w:val="22"/>
          <w:szCs w:val="22"/>
        </w:rPr>
      </w:pPr>
      <w:r w:rsidRPr="00B87F71">
        <w:rPr>
          <w:rFonts w:ascii="Times New Roman" w:hAnsi="Times New Roman"/>
          <w:b/>
          <w:color w:val="000000"/>
          <w:sz w:val="22"/>
          <w:szCs w:val="22"/>
        </w:rPr>
        <w:t xml:space="preserve">The following documents are attached to this Addendum </w:t>
      </w:r>
      <w:r w:rsidR="00E4723F">
        <w:rPr>
          <w:rFonts w:ascii="Times New Roman" w:hAnsi="Times New Roman"/>
          <w:b/>
          <w:color w:val="000000"/>
          <w:sz w:val="22"/>
          <w:szCs w:val="22"/>
        </w:rPr>
        <w:t>3</w:t>
      </w:r>
      <w:r w:rsidRPr="00B87F71">
        <w:rPr>
          <w:rFonts w:ascii="Times New Roman" w:hAnsi="Times New Roman"/>
          <w:b/>
          <w:color w:val="000000"/>
          <w:sz w:val="22"/>
          <w:szCs w:val="22"/>
        </w:rPr>
        <w:t xml:space="preserve"> and are made part of the RFP. </w:t>
      </w:r>
    </w:p>
    <w:p w:rsidR="00B87F71" w:rsidRPr="00B87F71" w:rsidRDefault="00B87F71" w:rsidP="00B87F71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-450"/>
        <w:rPr>
          <w:rFonts w:ascii="Times New Roman" w:hAnsi="Times New Roman"/>
          <w:color w:val="000000"/>
          <w:sz w:val="22"/>
          <w:szCs w:val="22"/>
        </w:rPr>
      </w:pPr>
    </w:p>
    <w:p w:rsidR="009D7176" w:rsidRPr="00BE5702" w:rsidRDefault="00BE5702" w:rsidP="00BE5702">
      <w:pPr>
        <w:widowControl w:val="0"/>
        <w:numPr>
          <w:ilvl w:val="0"/>
          <w:numId w:val="2"/>
        </w:numPr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contextualSpacing/>
        <w:rPr>
          <w:rFonts w:ascii="Times New Roman" w:hAnsi="Times New Roman"/>
          <w:b/>
          <w:color w:val="000000"/>
          <w:sz w:val="22"/>
          <w:szCs w:val="22"/>
        </w:rPr>
      </w:pPr>
      <w:r>
        <w:rPr>
          <w:rFonts w:ascii="Times New Roman" w:hAnsi="Times New Roman"/>
          <w:b/>
          <w:color w:val="000000"/>
          <w:sz w:val="22"/>
          <w:szCs w:val="22"/>
        </w:rPr>
        <w:t>Official Questions and Answers</w:t>
      </w:r>
      <w:r w:rsidR="00E4723F">
        <w:rPr>
          <w:rFonts w:ascii="Times New Roman" w:hAnsi="Times New Roman"/>
          <w:b/>
          <w:color w:val="000000"/>
          <w:sz w:val="22"/>
          <w:szCs w:val="22"/>
        </w:rPr>
        <w:t xml:space="preserve"> (UPDATED)</w:t>
      </w:r>
    </w:p>
    <w:p w:rsidR="00D3254F" w:rsidRPr="001E53BB" w:rsidRDefault="00D3254F" w:rsidP="00D3254F">
      <w:pPr>
        <w:tabs>
          <w:tab w:val="left" w:pos="7905"/>
        </w:tabs>
        <w:ind w:left="-450"/>
        <w:rPr>
          <w:rFonts w:ascii="Times New Roman" w:hAnsi="Times New Roman"/>
          <w:sz w:val="22"/>
          <w:szCs w:val="22"/>
        </w:rPr>
      </w:pPr>
    </w:p>
    <w:p w:rsidR="00617D9D" w:rsidRDefault="00D3254F" w:rsidP="00EF6A47">
      <w:pPr>
        <w:tabs>
          <w:tab w:val="left" w:pos="7905"/>
        </w:tabs>
        <w:ind w:left="-450"/>
        <w:rPr>
          <w:rFonts w:ascii="Times New Roman" w:hAnsi="Times New Roman"/>
          <w:sz w:val="22"/>
          <w:szCs w:val="22"/>
        </w:rPr>
      </w:pPr>
      <w:r w:rsidRPr="00F16146">
        <w:rPr>
          <w:rFonts w:ascii="Times New Roman" w:hAnsi="Times New Roman"/>
          <w:sz w:val="22"/>
          <w:szCs w:val="22"/>
          <w:u w:val="single"/>
        </w:rPr>
        <w:t>Type of Solicitation</w:t>
      </w:r>
      <w:r w:rsidR="00171A74" w:rsidRPr="00171A74">
        <w:rPr>
          <w:rFonts w:ascii="Times New Roman" w:hAnsi="Times New Roman"/>
          <w:sz w:val="22"/>
          <w:szCs w:val="22"/>
        </w:rPr>
        <w:t>:  RFP</w:t>
      </w:r>
      <w:r w:rsidR="009C4428">
        <w:rPr>
          <w:rFonts w:ascii="Times New Roman" w:hAnsi="Times New Roman"/>
          <w:sz w:val="22"/>
          <w:szCs w:val="22"/>
        </w:rPr>
        <w:t xml:space="preserve"> </w:t>
      </w:r>
      <w:r w:rsidR="00171A74" w:rsidRPr="00171A74">
        <w:rPr>
          <w:rFonts w:ascii="Times New Roman" w:hAnsi="Times New Roman"/>
          <w:sz w:val="22"/>
          <w:szCs w:val="22"/>
        </w:rPr>
        <w:t>- Hard Copy (Paper) Proposal Submittal – If you have already submitted a response to the original solicitation,</w:t>
      </w:r>
      <w:r w:rsidR="00171A74">
        <w:rPr>
          <w:rFonts w:ascii="Times New Roman" w:hAnsi="Times New Roman"/>
          <w:sz w:val="22"/>
          <w:szCs w:val="22"/>
        </w:rPr>
        <w:t xml:space="preserve"> you may submit a new response </w:t>
      </w:r>
      <w:r w:rsidR="009C4428">
        <w:rPr>
          <w:rFonts w:ascii="Times New Roman" w:hAnsi="Times New Roman"/>
          <w:sz w:val="22"/>
          <w:szCs w:val="22"/>
        </w:rPr>
        <w:t>with statement that the new proposal replaces the original proposal by the due date</w:t>
      </w:r>
      <w:r w:rsidR="00617D9D">
        <w:rPr>
          <w:rFonts w:ascii="Times New Roman" w:hAnsi="Times New Roman"/>
          <w:sz w:val="22"/>
          <w:szCs w:val="22"/>
        </w:rPr>
        <w:t xml:space="preserve"> to the following address:</w:t>
      </w:r>
    </w:p>
    <w:p w:rsidR="00617D9D" w:rsidRDefault="00617D9D" w:rsidP="00617D9D">
      <w:pPr>
        <w:tabs>
          <w:tab w:val="left" w:pos="1440"/>
          <w:tab w:val="left" w:pos="7905"/>
        </w:tabs>
        <w:ind w:left="-45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ab/>
        <w:t xml:space="preserve">PA Department of General Services </w:t>
      </w:r>
    </w:p>
    <w:p w:rsidR="00617D9D" w:rsidRDefault="00617D9D" w:rsidP="00617D9D">
      <w:pPr>
        <w:tabs>
          <w:tab w:val="left" w:pos="1440"/>
          <w:tab w:val="left" w:pos="7905"/>
        </w:tabs>
        <w:ind w:left="-45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ab/>
        <w:t>Bureau of Procurement</w:t>
      </w:r>
    </w:p>
    <w:p w:rsidR="00617D9D" w:rsidRDefault="00617D9D" w:rsidP="00617D9D">
      <w:pPr>
        <w:tabs>
          <w:tab w:val="left" w:pos="1440"/>
          <w:tab w:val="left" w:pos="7905"/>
        </w:tabs>
        <w:ind w:left="-45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ab/>
        <w:t xml:space="preserve">Attn:  Margaret Mary Juran/RFP </w:t>
      </w:r>
      <w:r w:rsidR="001F1F61">
        <w:rPr>
          <w:rFonts w:ascii="Times New Roman" w:hAnsi="Times New Roman"/>
          <w:sz w:val="22"/>
          <w:szCs w:val="22"/>
        </w:rPr>
        <w:t>610003</w:t>
      </w:r>
      <w:r w:rsidR="00995861">
        <w:rPr>
          <w:rFonts w:ascii="Times New Roman" w:hAnsi="Times New Roman"/>
          <w:sz w:val="22"/>
          <w:szCs w:val="22"/>
        </w:rPr>
        <w:t>5379</w:t>
      </w:r>
    </w:p>
    <w:p w:rsidR="00617D9D" w:rsidRDefault="00617D9D" w:rsidP="00617D9D">
      <w:pPr>
        <w:tabs>
          <w:tab w:val="left" w:pos="1440"/>
          <w:tab w:val="left" w:pos="7905"/>
        </w:tabs>
        <w:ind w:left="-45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ab/>
        <w:t>555 Walnut Street, Forum Place 6</w:t>
      </w:r>
      <w:r w:rsidRPr="00617D9D">
        <w:rPr>
          <w:rFonts w:ascii="Times New Roman" w:hAnsi="Times New Roman"/>
          <w:sz w:val="22"/>
          <w:szCs w:val="22"/>
          <w:vertAlign w:val="superscript"/>
        </w:rPr>
        <w:t>th</w:t>
      </w:r>
      <w:r>
        <w:rPr>
          <w:rFonts w:ascii="Times New Roman" w:hAnsi="Times New Roman"/>
          <w:sz w:val="22"/>
          <w:szCs w:val="22"/>
        </w:rPr>
        <w:t xml:space="preserve"> Floor</w:t>
      </w:r>
    </w:p>
    <w:p w:rsidR="00617D9D" w:rsidRDefault="00617D9D" w:rsidP="00617D9D">
      <w:pPr>
        <w:tabs>
          <w:tab w:val="left" w:pos="1440"/>
          <w:tab w:val="left" w:pos="7905"/>
        </w:tabs>
        <w:ind w:left="-45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ab/>
        <w:t>Harrisburg, P</w:t>
      </w:r>
      <w:r w:rsidR="00EF6A47">
        <w:rPr>
          <w:rFonts w:ascii="Times New Roman" w:hAnsi="Times New Roman"/>
          <w:sz w:val="22"/>
          <w:szCs w:val="22"/>
        </w:rPr>
        <w:t>A</w:t>
      </w:r>
      <w:r>
        <w:rPr>
          <w:rFonts w:ascii="Times New Roman" w:hAnsi="Times New Roman"/>
          <w:sz w:val="22"/>
          <w:szCs w:val="22"/>
        </w:rPr>
        <w:t xml:space="preserve"> 17101</w:t>
      </w:r>
    </w:p>
    <w:p w:rsidR="009D7176" w:rsidRPr="001E53BB" w:rsidRDefault="009D7176" w:rsidP="009D7176">
      <w:pPr>
        <w:tabs>
          <w:tab w:val="left" w:pos="7905"/>
        </w:tabs>
        <w:ind w:left="-450"/>
        <w:rPr>
          <w:rFonts w:ascii="Times New Roman" w:hAnsi="Times New Roman"/>
          <w:sz w:val="22"/>
          <w:szCs w:val="22"/>
        </w:rPr>
      </w:pPr>
    </w:p>
    <w:p w:rsidR="009D7176" w:rsidRPr="001E53BB" w:rsidRDefault="009D7176" w:rsidP="009D7176">
      <w:pPr>
        <w:widowControl w:val="0"/>
        <w:tabs>
          <w:tab w:val="left" w:pos="300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Except as clarified and amended by this Addendum, the terms, conditions, specifications, and instructions of the solicitation and any previous solicitation addenda, remain as originally written.</w:t>
      </w:r>
    </w:p>
    <w:p w:rsidR="009D7176" w:rsidRPr="001E53BB" w:rsidRDefault="009D7176" w:rsidP="009D7176">
      <w:pPr>
        <w:widowControl w:val="0"/>
        <w:autoSpaceDE w:val="0"/>
        <w:autoSpaceDN w:val="0"/>
        <w:adjustRightInd w:val="0"/>
        <w:ind w:left="-450" w:right="1728"/>
        <w:jc w:val="both"/>
        <w:rPr>
          <w:rFonts w:ascii="Times New Roman" w:hAnsi="Times New Roman"/>
          <w:color w:val="000000"/>
          <w:sz w:val="22"/>
          <w:szCs w:val="22"/>
        </w:rPr>
      </w:pPr>
    </w:p>
    <w:p w:rsidR="009D7176" w:rsidRPr="001E53BB" w:rsidRDefault="009D7176" w:rsidP="009D7176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ascii="Times New Roman" w:hAnsi="Times New Roman"/>
          <w:color w:val="000000"/>
          <w:sz w:val="22"/>
          <w:szCs w:val="22"/>
        </w:rPr>
      </w:pPr>
    </w:p>
    <w:p w:rsidR="009D7176" w:rsidRPr="001E53BB" w:rsidRDefault="001E53BB" w:rsidP="009D7176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Respectfully</w:t>
      </w:r>
      <w:r w:rsidR="009D7176" w:rsidRPr="001E53BB">
        <w:rPr>
          <w:rFonts w:ascii="Times New Roman" w:hAnsi="Times New Roman"/>
          <w:color w:val="000000"/>
          <w:sz w:val="22"/>
          <w:szCs w:val="22"/>
        </w:rPr>
        <w:t>,</w:t>
      </w:r>
    </w:p>
    <w:p w:rsidR="009D7176" w:rsidRPr="001E53BB" w:rsidRDefault="009D7176" w:rsidP="009D7176">
      <w:pPr>
        <w:widowControl w:val="0"/>
        <w:tabs>
          <w:tab w:val="left" w:pos="600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</w:p>
    <w:p w:rsidR="009D7176" w:rsidRPr="001E53BB" w:rsidRDefault="009D7176" w:rsidP="009D7176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b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Name:</w:t>
      </w:r>
      <w:r w:rsidRPr="001E53BB"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r w:rsidRPr="001E53BB">
        <w:rPr>
          <w:rFonts w:ascii="Times New Roman" w:hAnsi="Times New Roman"/>
          <w:b/>
          <w:color w:val="000000"/>
          <w:sz w:val="22"/>
          <w:szCs w:val="22"/>
        </w:rPr>
        <w:tab/>
      </w:r>
      <w:r w:rsidR="001F1F61">
        <w:rPr>
          <w:rFonts w:ascii="Times New Roman" w:hAnsi="Times New Roman"/>
          <w:color w:val="000000"/>
          <w:sz w:val="22"/>
          <w:szCs w:val="22"/>
        </w:rPr>
        <w:t>Margaret Mary Juran</w:t>
      </w:r>
    </w:p>
    <w:p w:rsidR="009D7176" w:rsidRPr="001E53BB" w:rsidRDefault="009D7176" w:rsidP="009D7176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 xml:space="preserve">Title: </w:t>
      </w:r>
      <w:r w:rsidRPr="001E53BB">
        <w:rPr>
          <w:rFonts w:ascii="Times New Roman" w:hAnsi="Times New Roman"/>
          <w:color w:val="000000"/>
          <w:sz w:val="22"/>
          <w:szCs w:val="22"/>
        </w:rPr>
        <w:tab/>
      </w:r>
      <w:r w:rsidR="001F1F61">
        <w:rPr>
          <w:rFonts w:ascii="Times New Roman" w:hAnsi="Times New Roman"/>
          <w:color w:val="000000"/>
          <w:sz w:val="22"/>
          <w:szCs w:val="22"/>
        </w:rPr>
        <w:t>Issuing Officer</w:t>
      </w:r>
    </w:p>
    <w:p w:rsidR="009D7176" w:rsidRPr="001E53BB" w:rsidRDefault="009D7176" w:rsidP="009D7176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 xml:space="preserve">Phone: </w:t>
      </w:r>
      <w:r w:rsidRPr="001E53BB">
        <w:rPr>
          <w:rFonts w:ascii="Times New Roman" w:hAnsi="Times New Roman"/>
          <w:color w:val="000000"/>
          <w:sz w:val="22"/>
          <w:szCs w:val="22"/>
        </w:rPr>
        <w:tab/>
      </w:r>
      <w:r w:rsidR="001F1F61">
        <w:rPr>
          <w:rFonts w:ascii="Times New Roman" w:hAnsi="Times New Roman"/>
          <w:color w:val="000000"/>
          <w:sz w:val="22"/>
          <w:szCs w:val="22"/>
        </w:rPr>
        <w:t>717-703-2940</w:t>
      </w:r>
    </w:p>
    <w:p w:rsidR="009D7176" w:rsidRPr="001E53BB" w:rsidRDefault="009D7176" w:rsidP="009D7176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ascii="Times New Roman" w:hAnsi="Times New Roman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 xml:space="preserve">Email:  </w:t>
      </w:r>
      <w:r w:rsidRPr="001E53BB">
        <w:rPr>
          <w:rFonts w:ascii="Times New Roman" w:hAnsi="Times New Roman"/>
          <w:color w:val="000000"/>
          <w:sz w:val="22"/>
          <w:szCs w:val="22"/>
        </w:rPr>
        <w:tab/>
      </w:r>
      <w:r w:rsidR="001F1F61">
        <w:rPr>
          <w:rFonts w:ascii="Times New Roman" w:hAnsi="Times New Roman"/>
          <w:color w:val="000000"/>
          <w:sz w:val="22"/>
          <w:szCs w:val="22"/>
        </w:rPr>
        <w:t>mjuran@pa.gov</w:t>
      </w:r>
    </w:p>
    <w:sectPr w:rsidR="009D7176" w:rsidRPr="001E53B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068C" w:rsidRDefault="0007068C" w:rsidP="00CB0EB2">
      <w:r>
        <w:separator/>
      </w:r>
    </w:p>
  </w:endnote>
  <w:endnote w:type="continuationSeparator" w:id="0">
    <w:p w:rsidR="0007068C" w:rsidRDefault="0007068C" w:rsidP="00CB0E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0356" w:rsidRDefault="00C5035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53BB" w:rsidRPr="001E53BB" w:rsidRDefault="001E53BB" w:rsidP="001E53BB">
    <w:pPr>
      <w:pStyle w:val="Footer"/>
      <w:ind w:left="-450"/>
      <w:rPr>
        <w:rFonts w:ascii="Times New Roman" w:hAnsi="Times New Roman"/>
        <w:sz w:val="18"/>
        <w:szCs w:val="18"/>
      </w:rPr>
    </w:pPr>
    <w:r>
      <w:rPr>
        <w:rFonts w:ascii="Times New Roman" w:hAnsi="Times New Roman"/>
        <w:sz w:val="18"/>
        <w:szCs w:val="18"/>
      </w:rPr>
      <w:t>BOP-1305</w:t>
    </w:r>
    <w:r w:rsidRPr="001E53BB">
      <w:rPr>
        <w:rFonts w:ascii="Times New Roman" w:hAnsi="Times New Roman"/>
        <w:sz w:val="18"/>
        <w:szCs w:val="18"/>
      </w:rPr>
      <w:tab/>
    </w:r>
    <w:r w:rsidRPr="001E53BB">
      <w:rPr>
        <w:rFonts w:ascii="Times New Roman" w:hAnsi="Times New Roman"/>
        <w:sz w:val="18"/>
        <w:szCs w:val="18"/>
      </w:rPr>
      <w:tab/>
    </w:r>
    <w:r w:rsidRPr="001E53BB">
      <w:rPr>
        <w:rFonts w:ascii="Times New Roman" w:hAnsi="Times New Roman"/>
        <w:sz w:val="18"/>
        <w:szCs w:val="18"/>
      </w:rPr>
      <w:tab/>
    </w:r>
  </w:p>
  <w:p w:rsidR="001E53BB" w:rsidRPr="001E53BB" w:rsidRDefault="001E53BB" w:rsidP="001E53BB">
    <w:pPr>
      <w:pStyle w:val="Footer"/>
      <w:ind w:left="-450"/>
      <w:rPr>
        <w:rFonts w:ascii="Times New Roman" w:hAnsi="Times New Roman"/>
      </w:rPr>
    </w:pPr>
    <w:r w:rsidRPr="001E53BB">
      <w:rPr>
        <w:rFonts w:ascii="Times New Roman" w:hAnsi="Times New Roman"/>
        <w:sz w:val="18"/>
        <w:szCs w:val="18"/>
      </w:rPr>
      <w:t>Published 1</w:t>
    </w:r>
    <w:r>
      <w:rPr>
        <w:rFonts w:ascii="Times New Roman" w:hAnsi="Times New Roman"/>
        <w:sz w:val="18"/>
        <w:szCs w:val="18"/>
      </w:rPr>
      <w:t>2</w:t>
    </w:r>
    <w:r w:rsidRPr="001E53BB">
      <w:rPr>
        <w:rFonts w:ascii="Times New Roman" w:hAnsi="Times New Roman"/>
        <w:sz w:val="18"/>
        <w:szCs w:val="18"/>
      </w:rPr>
      <w:t>/</w:t>
    </w:r>
    <w:r>
      <w:rPr>
        <w:rFonts w:ascii="Times New Roman" w:hAnsi="Times New Roman"/>
        <w:sz w:val="18"/>
        <w:szCs w:val="18"/>
      </w:rPr>
      <w:t>05</w:t>
    </w:r>
    <w:r w:rsidRPr="001E53BB">
      <w:rPr>
        <w:rFonts w:ascii="Times New Roman" w:hAnsi="Times New Roman"/>
        <w:sz w:val="18"/>
        <w:szCs w:val="18"/>
      </w:rPr>
      <w:t>/2013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0356" w:rsidRDefault="00C5035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068C" w:rsidRDefault="0007068C" w:rsidP="00CB0EB2">
      <w:r>
        <w:separator/>
      </w:r>
    </w:p>
  </w:footnote>
  <w:footnote w:type="continuationSeparator" w:id="0">
    <w:p w:rsidR="0007068C" w:rsidRDefault="0007068C" w:rsidP="00CB0EB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0356" w:rsidRDefault="00C5035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0EB2" w:rsidRDefault="00CB0EB2">
    <w:pPr>
      <w:pStyle w:val="Header"/>
    </w:pPr>
    <w:r>
      <w:rPr>
        <w:noProof/>
      </w:rPr>
      <w:drawing>
        <wp:inline distT="0" distB="0" distL="0" distR="0" wp14:anchorId="6C04B28B" wp14:editId="0B42763C">
          <wp:extent cx="2266950" cy="514350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66950" cy="514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0356" w:rsidRDefault="00C5035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2E6552"/>
    <w:multiLevelType w:val="hybridMultilevel"/>
    <w:tmpl w:val="7286142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39B22177"/>
    <w:multiLevelType w:val="hybridMultilevel"/>
    <w:tmpl w:val="CF7A3A6A"/>
    <w:lvl w:ilvl="0" w:tplc="0409000F">
      <w:start w:val="4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forms" w:enforcement="0"/>
  <w:defaultTabStop w:val="720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176"/>
    <w:rsid w:val="0007068C"/>
    <w:rsid w:val="000A6658"/>
    <w:rsid w:val="000C3B5C"/>
    <w:rsid w:val="00140742"/>
    <w:rsid w:val="00171A74"/>
    <w:rsid w:val="001E53BB"/>
    <w:rsid w:val="001F1F61"/>
    <w:rsid w:val="00204497"/>
    <w:rsid w:val="00242F29"/>
    <w:rsid w:val="00290D4E"/>
    <w:rsid w:val="002A06AE"/>
    <w:rsid w:val="003016E3"/>
    <w:rsid w:val="00305C0C"/>
    <w:rsid w:val="00366343"/>
    <w:rsid w:val="00463F88"/>
    <w:rsid w:val="00466F3A"/>
    <w:rsid w:val="005178C1"/>
    <w:rsid w:val="005363D5"/>
    <w:rsid w:val="00617D9D"/>
    <w:rsid w:val="00814ACF"/>
    <w:rsid w:val="00837CA8"/>
    <w:rsid w:val="00864227"/>
    <w:rsid w:val="00961B99"/>
    <w:rsid w:val="00987379"/>
    <w:rsid w:val="00991EB7"/>
    <w:rsid w:val="00995861"/>
    <w:rsid w:val="009C4428"/>
    <w:rsid w:val="009D7176"/>
    <w:rsid w:val="009F0D7D"/>
    <w:rsid w:val="00A00BFA"/>
    <w:rsid w:val="00A22BC5"/>
    <w:rsid w:val="00A47661"/>
    <w:rsid w:val="00A80BC9"/>
    <w:rsid w:val="00AD68A7"/>
    <w:rsid w:val="00B764FD"/>
    <w:rsid w:val="00B87F71"/>
    <w:rsid w:val="00BE5702"/>
    <w:rsid w:val="00C50356"/>
    <w:rsid w:val="00C71528"/>
    <w:rsid w:val="00C83E09"/>
    <w:rsid w:val="00CB0EB2"/>
    <w:rsid w:val="00D3254F"/>
    <w:rsid w:val="00DC3BF2"/>
    <w:rsid w:val="00E27A8E"/>
    <w:rsid w:val="00E4723F"/>
    <w:rsid w:val="00E9313C"/>
    <w:rsid w:val="00EB75CD"/>
    <w:rsid w:val="00EF6A47"/>
    <w:rsid w:val="00F13A13"/>
    <w:rsid w:val="00F16146"/>
    <w:rsid w:val="00F85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7176"/>
    <w:pPr>
      <w:spacing w:after="0" w:line="240" w:lineRule="auto"/>
    </w:pPr>
    <w:rPr>
      <w:rFonts w:ascii="Arial" w:eastAsia="Times New Roman" w:hAnsi="Arial" w:cs="Times New Roman"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D717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71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7176"/>
    <w:rPr>
      <w:rFonts w:ascii="Tahoma" w:eastAsia="Times New Roman" w:hAnsi="Tahoma" w:cs="Tahoma"/>
      <w:sz w:val="16"/>
      <w:szCs w:val="16"/>
    </w:rPr>
  </w:style>
  <w:style w:type="character" w:customStyle="1" w:styleId="Style1">
    <w:name w:val="Style1"/>
    <w:basedOn w:val="DefaultParagraphFont"/>
    <w:uiPriority w:val="1"/>
    <w:rsid w:val="00D3254F"/>
    <w:rPr>
      <w:b/>
    </w:rPr>
  </w:style>
  <w:style w:type="paragraph" w:styleId="Header">
    <w:name w:val="header"/>
    <w:basedOn w:val="Normal"/>
    <w:link w:val="HeaderChar"/>
    <w:uiPriority w:val="99"/>
    <w:unhideWhenUsed/>
    <w:rsid w:val="00CB0EB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B0EB2"/>
    <w:rPr>
      <w:rFonts w:ascii="Arial" w:eastAsia="Times New Roman" w:hAnsi="Arial" w:cs="Times New Roman"/>
      <w:sz w:val="20"/>
      <w:szCs w:val="24"/>
    </w:rPr>
  </w:style>
  <w:style w:type="paragraph" w:styleId="Footer">
    <w:name w:val="footer"/>
    <w:basedOn w:val="Normal"/>
    <w:link w:val="FooterChar"/>
    <w:uiPriority w:val="99"/>
    <w:unhideWhenUsed/>
    <w:rsid w:val="00CB0EB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B0EB2"/>
    <w:rPr>
      <w:rFonts w:ascii="Arial" w:eastAsia="Times New Roman" w:hAnsi="Arial" w:cs="Times New Roman"/>
      <w:sz w:val="20"/>
      <w:szCs w:val="24"/>
    </w:rPr>
  </w:style>
  <w:style w:type="character" w:customStyle="1" w:styleId="Style2">
    <w:name w:val="Style2"/>
    <w:basedOn w:val="DefaultParagraphFont"/>
    <w:uiPriority w:val="1"/>
    <w:rsid w:val="00F16146"/>
    <w:rPr>
      <w:rFonts w:ascii="Times New Roman" w:hAnsi="Times New Roman"/>
      <w:sz w:val="22"/>
    </w:rPr>
  </w:style>
  <w:style w:type="character" w:styleId="Hyperlink">
    <w:name w:val="Hyperlink"/>
    <w:basedOn w:val="DefaultParagraphFont"/>
    <w:uiPriority w:val="99"/>
    <w:semiHidden/>
    <w:unhideWhenUsed/>
    <w:rsid w:val="00A4766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47661"/>
    <w:pPr>
      <w:ind w:left="720"/>
    </w:pPr>
    <w:rPr>
      <w:rFonts w:ascii="Calibri" w:eastAsia="Calibri" w:hAnsi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7176"/>
    <w:pPr>
      <w:spacing w:after="0" w:line="240" w:lineRule="auto"/>
    </w:pPr>
    <w:rPr>
      <w:rFonts w:ascii="Arial" w:eastAsia="Times New Roman" w:hAnsi="Arial" w:cs="Times New Roman"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D717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71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7176"/>
    <w:rPr>
      <w:rFonts w:ascii="Tahoma" w:eastAsia="Times New Roman" w:hAnsi="Tahoma" w:cs="Tahoma"/>
      <w:sz w:val="16"/>
      <w:szCs w:val="16"/>
    </w:rPr>
  </w:style>
  <w:style w:type="character" w:customStyle="1" w:styleId="Style1">
    <w:name w:val="Style1"/>
    <w:basedOn w:val="DefaultParagraphFont"/>
    <w:uiPriority w:val="1"/>
    <w:rsid w:val="00D3254F"/>
    <w:rPr>
      <w:b/>
    </w:rPr>
  </w:style>
  <w:style w:type="paragraph" w:styleId="Header">
    <w:name w:val="header"/>
    <w:basedOn w:val="Normal"/>
    <w:link w:val="HeaderChar"/>
    <w:uiPriority w:val="99"/>
    <w:unhideWhenUsed/>
    <w:rsid w:val="00CB0EB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B0EB2"/>
    <w:rPr>
      <w:rFonts w:ascii="Arial" w:eastAsia="Times New Roman" w:hAnsi="Arial" w:cs="Times New Roman"/>
      <w:sz w:val="20"/>
      <w:szCs w:val="24"/>
    </w:rPr>
  </w:style>
  <w:style w:type="paragraph" w:styleId="Footer">
    <w:name w:val="footer"/>
    <w:basedOn w:val="Normal"/>
    <w:link w:val="FooterChar"/>
    <w:uiPriority w:val="99"/>
    <w:unhideWhenUsed/>
    <w:rsid w:val="00CB0EB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B0EB2"/>
    <w:rPr>
      <w:rFonts w:ascii="Arial" w:eastAsia="Times New Roman" w:hAnsi="Arial" w:cs="Times New Roman"/>
      <w:sz w:val="20"/>
      <w:szCs w:val="24"/>
    </w:rPr>
  </w:style>
  <w:style w:type="character" w:customStyle="1" w:styleId="Style2">
    <w:name w:val="Style2"/>
    <w:basedOn w:val="DefaultParagraphFont"/>
    <w:uiPriority w:val="1"/>
    <w:rsid w:val="00F16146"/>
    <w:rPr>
      <w:rFonts w:ascii="Times New Roman" w:hAnsi="Times New Roman"/>
      <w:sz w:val="22"/>
    </w:rPr>
  </w:style>
  <w:style w:type="character" w:styleId="Hyperlink">
    <w:name w:val="Hyperlink"/>
    <w:basedOn w:val="DefaultParagraphFont"/>
    <w:uiPriority w:val="99"/>
    <w:semiHidden/>
    <w:unhideWhenUsed/>
    <w:rsid w:val="00A4766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47661"/>
    <w:pPr>
      <w:ind w:left="720"/>
    </w:pPr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319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24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216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1450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Fogarty, Jamon</dc:creator>
  <cp:lastModifiedBy>Juran, Margaret</cp:lastModifiedBy>
  <cp:revision>5</cp:revision>
  <cp:lastPrinted>2014-04-01T12:43:00Z</cp:lastPrinted>
  <dcterms:created xsi:type="dcterms:W3CDTF">2015-09-03T12:18:00Z</dcterms:created>
  <dcterms:modified xsi:type="dcterms:W3CDTF">2015-09-09T13:38:00Z</dcterms:modified>
</cp:coreProperties>
</file>