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2BC5" w:rsidRDefault="00A22BC5" w:rsidP="00A22BC5">
      <w:pPr>
        <w:jc w:val="center"/>
        <w:rPr>
          <w:rFonts w:ascii="Times New Roman" w:hAnsi="Times New Roman"/>
          <w:b/>
          <w:sz w:val="22"/>
          <w:szCs w:val="22"/>
        </w:rPr>
      </w:pPr>
    </w:p>
    <w:p w:rsidR="00CB0EB2" w:rsidRDefault="00A22BC5" w:rsidP="00A22BC5">
      <w:pPr>
        <w:jc w:val="center"/>
        <w:rPr>
          <w:rFonts w:ascii="Times New Roman" w:hAnsi="Times New Roman"/>
          <w:b/>
          <w:sz w:val="22"/>
          <w:szCs w:val="22"/>
        </w:rPr>
      </w:pPr>
      <w:r w:rsidRPr="00A22BC5">
        <w:rPr>
          <w:rFonts w:ascii="Times New Roman" w:hAnsi="Times New Roman"/>
          <w:b/>
          <w:sz w:val="22"/>
          <w:szCs w:val="22"/>
        </w:rPr>
        <w:t>SOLICITATION</w:t>
      </w:r>
      <w:r>
        <w:rPr>
          <w:rFonts w:ascii="Times New Roman" w:hAnsi="Times New Roman"/>
          <w:b/>
          <w:sz w:val="22"/>
          <w:szCs w:val="22"/>
        </w:rPr>
        <w:t xml:space="preserve"> </w:t>
      </w:r>
      <w:r w:rsidRPr="00A22BC5">
        <w:rPr>
          <w:rFonts w:ascii="Times New Roman" w:hAnsi="Times New Roman"/>
          <w:b/>
          <w:sz w:val="22"/>
          <w:szCs w:val="22"/>
        </w:rPr>
        <w:t>ADDENDUM</w:t>
      </w:r>
    </w:p>
    <w:p w:rsidR="00CB0EB2" w:rsidRDefault="00CB0EB2"/>
    <w:tbl>
      <w:tblPr>
        <w:tblW w:w="0" w:type="auto"/>
        <w:tblLook w:val="01E0" w:firstRow="1" w:lastRow="1" w:firstColumn="1" w:lastColumn="1" w:noHBand="0" w:noVBand="0"/>
      </w:tblPr>
      <w:tblGrid>
        <w:gridCol w:w="2270"/>
        <w:gridCol w:w="7306"/>
      </w:tblGrid>
      <w:tr w:rsidR="009D7176" w:rsidRPr="001E53BB" w:rsidTr="00CB0EB2">
        <w:tc>
          <w:tcPr>
            <w:tcW w:w="2270" w:type="dxa"/>
          </w:tcPr>
          <w:p w:rsidR="009D7176" w:rsidRPr="001E53BB" w:rsidRDefault="009D7176" w:rsidP="0084236D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Date:</w:t>
            </w:r>
          </w:p>
        </w:tc>
        <w:tc>
          <w:tcPr>
            <w:tcW w:w="7306" w:type="dxa"/>
          </w:tcPr>
          <w:p w:rsidR="009D7176" w:rsidRPr="001E53BB" w:rsidRDefault="0063758B" w:rsidP="00676C8F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 xml:space="preserve">September </w:t>
            </w:r>
            <w:r w:rsidR="00DB7A51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1</w:t>
            </w:r>
            <w:r w:rsidR="00676C8F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7</w:t>
            </w:r>
            <w:r w:rsidR="00DB7A51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,</w:t>
            </w:r>
            <w:r w:rsidR="00720051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 xml:space="preserve"> 2015</w:t>
            </w:r>
          </w:p>
        </w:tc>
      </w:tr>
      <w:tr w:rsidR="009D7176" w:rsidRPr="001E53BB" w:rsidTr="00CB0EB2">
        <w:tc>
          <w:tcPr>
            <w:tcW w:w="2270" w:type="dxa"/>
          </w:tcPr>
          <w:p w:rsidR="009D7176" w:rsidRPr="001E53BB" w:rsidRDefault="009D7176" w:rsidP="0084236D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Subject:</w:t>
            </w:r>
          </w:p>
        </w:tc>
        <w:tc>
          <w:tcPr>
            <w:tcW w:w="7306" w:type="dxa"/>
          </w:tcPr>
          <w:p w:rsidR="009D7176" w:rsidRPr="001E53BB" w:rsidRDefault="00720051" w:rsidP="0084236D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Department of General Services Annex Land Planner</w:t>
            </w:r>
          </w:p>
        </w:tc>
      </w:tr>
      <w:tr w:rsidR="009D7176" w:rsidRPr="001E53BB" w:rsidTr="00CB0EB2">
        <w:tc>
          <w:tcPr>
            <w:tcW w:w="2270" w:type="dxa"/>
          </w:tcPr>
          <w:p w:rsidR="009D7176" w:rsidRPr="001E53BB" w:rsidRDefault="009D7176" w:rsidP="0084236D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Solicitation Number:</w:t>
            </w:r>
          </w:p>
        </w:tc>
        <w:tc>
          <w:tcPr>
            <w:tcW w:w="7306" w:type="dxa"/>
          </w:tcPr>
          <w:p w:rsidR="009D7176" w:rsidRPr="001E53BB" w:rsidRDefault="00720051" w:rsidP="0084236D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6100034895</w:t>
            </w:r>
          </w:p>
        </w:tc>
      </w:tr>
      <w:tr w:rsidR="009D7176" w:rsidRPr="001E53BB" w:rsidTr="00CB0EB2">
        <w:tc>
          <w:tcPr>
            <w:tcW w:w="2270" w:type="dxa"/>
          </w:tcPr>
          <w:p w:rsidR="009D7176" w:rsidRPr="001E53BB" w:rsidRDefault="009D7176" w:rsidP="0084236D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Due Date/Time:</w:t>
            </w:r>
          </w:p>
        </w:tc>
        <w:tc>
          <w:tcPr>
            <w:tcW w:w="7306" w:type="dxa"/>
          </w:tcPr>
          <w:p w:rsidR="009D7176" w:rsidRPr="001E53BB" w:rsidRDefault="00720051" w:rsidP="0084236D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September 21, 2015</w:t>
            </w:r>
          </w:p>
        </w:tc>
      </w:tr>
      <w:tr w:rsidR="009D7176" w:rsidRPr="001E53BB" w:rsidTr="00CB0EB2">
        <w:tc>
          <w:tcPr>
            <w:tcW w:w="2270" w:type="dxa"/>
          </w:tcPr>
          <w:p w:rsidR="009D7176" w:rsidRPr="001E53BB" w:rsidRDefault="009D7176" w:rsidP="0084236D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Addendum Number:</w:t>
            </w:r>
          </w:p>
        </w:tc>
        <w:tc>
          <w:tcPr>
            <w:tcW w:w="7306" w:type="dxa"/>
          </w:tcPr>
          <w:p w:rsidR="009D7176" w:rsidRPr="001E53BB" w:rsidRDefault="00DD6991" w:rsidP="00DD6991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6</w:t>
            </w:r>
          </w:p>
        </w:tc>
      </w:tr>
    </w:tbl>
    <w:p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  <w:r w:rsidRPr="001E53BB">
        <w:rPr>
          <w:rFonts w:ascii="Times New Roman" w:hAnsi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45CB5ED" wp14:editId="13BC07DD">
                <wp:simplePos x="0" y="0"/>
                <wp:positionH relativeFrom="column">
                  <wp:posOffset>-286603</wp:posOffset>
                </wp:positionH>
                <wp:positionV relativeFrom="paragraph">
                  <wp:posOffset>218838</wp:posOffset>
                </wp:positionV>
                <wp:extent cx="6743700" cy="0"/>
                <wp:effectExtent l="0" t="19050" r="19050" b="3810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4370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2.55pt,17.25pt" to="508.4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" strokeweight="4.5pt">
                <v:stroke linestyle="thickThin"/>
              </v:line>
            </w:pict>
          </mc:Fallback>
        </mc:AlternateContent>
      </w:r>
    </w:p>
    <w:p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:rsidR="009D7176" w:rsidRPr="001E53BB" w:rsidRDefault="009D7176" w:rsidP="009D7176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To All Suppliers:</w:t>
      </w:r>
    </w:p>
    <w:p w:rsidR="009D7176" w:rsidRPr="001E53BB" w:rsidRDefault="009D7176" w:rsidP="009D7176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</w:p>
    <w:p w:rsidR="00D81DF9" w:rsidRDefault="009D7176" w:rsidP="00D81DF9">
      <w:pPr>
        <w:widowControl w:val="0"/>
        <w:tabs>
          <w:tab w:val="left" w:pos="-54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</w:t>
      </w:r>
      <w:bookmarkStart w:id="0" w:name="_GoBack"/>
      <w:bookmarkEnd w:id="0"/>
      <w:r w:rsidRPr="001E53BB">
        <w:rPr>
          <w:rFonts w:ascii="Times New Roman" w:hAnsi="Times New Roman"/>
          <w:color w:val="000000"/>
          <w:sz w:val="22"/>
          <w:szCs w:val="22"/>
        </w:rPr>
        <w:t>or Request for Proposals).</w:t>
      </w:r>
    </w:p>
    <w:p w:rsidR="00527FA7" w:rsidRDefault="00527FA7" w:rsidP="00D81DF9">
      <w:pPr>
        <w:widowControl w:val="0"/>
        <w:tabs>
          <w:tab w:val="left" w:pos="-54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</w:p>
    <w:p w:rsidR="00527FA7" w:rsidRPr="00720051" w:rsidRDefault="00527FA7" w:rsidP="00527FA7">
      <w:pPr>
        <w:widowControl w:val="0"/>
        <w:tabs>
          <w:tab w:val="left" w:pos="3000"/>
        </w:tabs>
        <w:autoSpaceDE w:val="0"/>
        <w:autoSpaceDN w:val="0"/>
        <w:adjustRightInd w:val="0"/>
        <w:spacing w:line="280" w:lineRule="atLeast"/>
        <w:ind w:left="-450"/>
        <w:rPr>
          <w:rFonts w:ascii="Times New Roman" w:hAnsi="Times New Roman"/>
          <w:b/>
          <w:color w:val="000000"/>
          <w:sz w:val="22"/>
          <w:szCs w:val="22"/>
        </w:rPr>
      </w:pPr>
      <w:r w:rsidRPr="00720051">
        <w:rPr>
          <w:rFonts w:ascii="Times New Roman" w:hAnsi="Times New Roman"/>
          <w:b/>
          <w:color w:val="000000"/>
          <w:sz w:val="22"/>
          <w:szCs w:val="22"/>
        </w:rPr>
        <w:t xml:space="preserve">The </w:t>
      </w:r>
      <w:r>
        <w:rPr>
          <w:rFonts w:ascii="Times New Roman" w:hAnsi="Times New Roman"/>
          <w:b/>
          <w:color w:val="000000"/>
          <w:sz w:val="22"/>
          <w:szCs w:val="22"/>
        </w:rPr>
        <w:t>f</w:t>
      </w:r>
      <w:r w:rsidRPr="00720051">
        <w:rPr>
          <w:rFonts w:ascii="Times New Roman" w:hAnsi="Times New Roman"/>
          <w:b/>
          <w:color w:val="000000"/>
          <w:sz w:val="22"/>
          <w:szCs w:val="22"/>
        </w:rPr>
        <w:t>ollowing Document</w:t>
      </w:r>
      <w:r w:rsidR="006773DB">
        <w:rPr>
          <w:rFonts w:ascii="Times New Roman" w:hAnsi="Times New Roman"/>
          <w:b/>
          <w:color w:val="000000"/>
          <w:sz w:val="22"/>
          <w:szCs w:val="22"/>
        </w:rPr>
        <w:t>s</w:t>
      </w:r>
      <w:r w:rsidRPr="00720051"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 w:rsidR="006773DB">
        <w:rPr>
          <w:rFonts w:ascii="Times New Roman" w:hAnsi="Times New Roman"/>
          <w:b/>
          <w:color w:val="000000"/>
          <w:sz w:val="22"/>
          <w:szCs w:val="22"/>
        </w:rPr>
        <w:t>are</w:t>
      </w:r>
      <w:r w:rsidRPr="00720051">
        <w:rPr>
          <w:rFonts w:ascii="Times New Roman" w:hAnsi="Times New Roman"/>
          <w:b/>
          <w:color w:val="000000"/>
          <w:sz w:val="22"/>
          <w:szCs w:val="22"/>
        </w:rPr>
        <w:t xml:space="preserve"> attached to this Addendum #</w:t>
      </w:r>
      <w:r w:rsidR="00676C8F">
        <w:rPr>
          <w:rFonts w:ascii="Times New Roman" w:hAnsi="Times New Roman"/>
          <w:b/>
          <w:color w:val="000000"/>
          <w:sz w:val="22"/>
          <w:szCs w:val="22"/>
        </w:rPr>
        <w:t>6</w:t>
      </w:r>
      <w:r w:rsidRPr="00720051">
        <w:rPr>
          <w:rFonts w:ascii="Times New Roman" w:hAnsi="Times New Roman"/>
          <w:b/>
          <w:color w:val="000000"/>
          <w:sz w:val="22"/>
          <w:szCs w:val="22"/>
        </w:rPr>
        <w:t xml:space="preserve"> and </w:t>
      </w:r>
      <w:r w:rsidR="006773DB">
        <w:rPr>
          <w:rFonts w:ascii="Times New Roman" w:hAnsi="Times New Roman"/>
          <w:b/>
          <w:color w:val="000000"/>
          <w:sz w:val="22"/>
          <w:szCs w:val="22"/>
        </w:rPr>
        <w:t>are</w:t>
      </w:r>
      <w:r w:rsidRPr="00720051">
        <w:rPr>
          <w:rFonts w:ascii="Times New Roman" w:hAnsi="Times New Roman"/>
          <w:b/>
          <w:color w:val="000000"/>
          <w:sz w:val="22"/>
          <w:szCs w:val="22"/>
        </w:rPr>
        <w:t xml:space="preserve"> made part of the Request for Quote.</w:t>
      </w:r>
    </w:p>
    <w:p w:rsidR="00527FA7" w:rsidRDefault="00527FA7" w:rsidP="00D81DF9">
      <w:pPr>
        <w:widowControl w:val="0"/>
        <w:tabs>
          <w:tab w:val="left" w:pos="-54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</w:p>
    <w:p w:rsidR="00D81DF9" w:rsidRDefault="0063758B" w:rsidP="0063758B">
      <w:pPr>
        <w:pStyle w:val="ListParagraph"/>
        <w:widowControl w:val="0"/>
        <w:numPr>
          <w:ilvl w:val="0"/>
          <w:numId w:val="11"/>
        </w:numPr>
        <w:tabs>
          <w:tab w:val="left" w:pos="-540"/>
        </w:tabs>
        <w:autoSpaceDE w:val="0"/>
        <w:autoSpaceDN w:val="0"/>
        <w:adjustRightInd w:val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Official Questions and Answers</w:t>
      </w:r>
      <w:r w:rsidR="00527FA7">
        <w:rPr>
          <w:rFonts w:ascii="Times New Roman" w:hAnsi="Times New Roman"/>
          <w:color w:val="000000"/>
        </w:rPr>
        <w:t xml:space="preserve"> (UPDATED)</w:t>
      </w:r>
      <w:r>
        <w:rPr>
          <w:rFonts w:ascii="Times New Roman" w:hAnsi="Times New Roman"/>
          <w:color w:val="000000"/>
        </w:rPr>
        <w:t xml:space="preserve"> </w:t>
      </w:r>
    </w:p>
    <w:p w:rsidR="006773DB" w:rsidRPr="006773DB" w:rsidRDefault="00676C8F" w:rsidP="0063758B">
      <w:pPr>
        <w:pStyle w:val="ListParagraph"/>
        <w:widowControl w:val="0"/>
        <w:numPr>
          <w:ilvl w:val="0"/>
          <w:numId w:val="11"/>
        </w:numPr>
        <w:tabs>
          <w:tab w:val="left" w:pos="-540"/>
        </w:tabs>
        <w:autoSpaceDE w:val="0"/>
        <w:autoSpaceDN w:val="0"/>
        <w:adjustRightInd w:val="0"/>
        <w:jc w:val="both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>Site Visit – Sign in Sheet and Business Cards</w:t>
      </w:r>
    </w:p>
    <w:p w:rsidR="001139BF" w:rsidRDefault="001139BF" w:rsidP="00D81DF9">
      <w:pPr>
        <w:widowControl w:val="0"/>
        <w:tabs>
          <w:tab w:val="left" w:pos="-54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</w:p>
    <w:p w:rsidR="00D81DF9" w:rsidRPr="00D81DF9" w:rsidRDefault="00D81DF9" w:rsidP="003F0094">
      <w:pPr>
        <w:widowControl w:val="0"/>
        <w:tabs>
          <w:tab w:val="left" w:pos="-540"/>
        </w:tabs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2"/>
          <w:szCs w:val="22"/>
        </w:rPr>
      </w:pPr>
    </w:p>
    <w:p w:rsidR="009D7176" w:rsidRPr="001E53BB" w:rsidRDefault="009D7176" w:rsidP="009D7176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Except as clarified and amended by this Addendum, the terms, conditions, specifications, and instructions of the solicitation and any previous solicitation addenda, remain as originally written.</w:t>
      </w:r>
    </w:p>
    <w:p w:rsidR="009D7176" w:rsidRPr="001E53BB" w:rsidRDefault="009D7176" w:rsidP="009D7176">
      <w:pPr>
        <w:widowControl w:val="0"/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</w:p>
    <w:p w:rsidR="009D7176" w:rsidRPr="001E53BB" w:rsidRDefault="009D7176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</w:p>
    <w:p w:rsidR="009D7176" w:rsidRPr="001E53BB" w:rsidRDefault="001E53BB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Respectfully</w:t>
      </w:r>
      <w:r w:rsidR="009D7176" w:rsidRPr="001E53BB">
        <w:rPr>
          <w:rFonts w:ascii="Times New Roman" w:hAnsi="Times New Roman"/>
          <w:color w:val="000000"/>
          <w:sz w:val="22"/>
          <w:szCs w:val="22"/>
        </w:rPr>
        <w:t>,</w:t>
      </w:r>
    </w:p>
    <w:p w:rsidR="009D7176" w:rsidRPr="001E53BB" w:rsidRDefault="009D7176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</w:p>
    <w:p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b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Name:</w:t>
      </w:r>
      <w:r w:rsidRPr="001E53BB"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 w:rsidRPr="001E53BB">
        <w:rPr>
          <w:rFonts w:ascii="Times New Roman" w:hAnsi="Times New Roman"/>
          <w:b/>
          <w:color w:val="000000"/>
          <w:sz w:val="22"/>
          <w:szCs w:val="22"/>
        </w:rPr>
        <w:tab/>
      </w:r>
      <w:r w:rsidR="00720051">
        <w:rPr>
          <w:rFonts w:ascii="Times New Roman" w:hAnsi="Times New Roman"/>
          <w:color w:val="000000"/>
          <w:sz w:val="22"/>
          <w:szCs w:val="22"/>
        </w:rPr>
        <w:t>Margaret Mary Juran</w:t>
      </w:r>
    </w:p>
    <w:p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Title: </w:t>
      </w:r>
      <w:r w:rsidRPr="001E53BB">
        <w:rPr>
          <w:rFonts w:ascii="Times New Roman" w:hAnsi="Times New Roman"/>
          <w:color w:val="000000"/>
          <w:sz w:val="22"/>
          <w:szCs w:val="22"/>
        </w:rPr>
        <w:tab/>
      </w:r>
      <w:r w:rsidR="00720051">
        <w:rPr>
          <w:rFonts w:ascii="Times New Roman" w:hAnsi="Times New Roman"/>
          <w:color w:val="000000"/>
          <w:sz w:val="22"/>
          <w:szCs w:val="22"/>
        </w:rPr>
        <w:t>Issuing Officer</w:t>
      </w:r>
    </w:p>
    <w:p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Phone: </w:t>
      </w:r>
      <w:r w:rsidRPr="001E53BB">
        <w:rPr>
          <w:rFonts w:ascii="Times New Roman" w:hAnsi="Times New Roman"/>
          <w:color w:val="000000"/>
          <w:sz w:val="22"/>
          <w:szCs w:val="22"/>
        </w:rPr>
        <w:tab/>
      </w:r>
      <w:r w:rsidR="00720051">
        <w:rPr>
          <w:rFonts w:ascii="Times New Roman" w:hAnsi="Times New Roman"/>
          <w:color w:val="000000"/>
          <w:sz w:val="22"/>
          <w:szCs w:val="22"/>
        </w:rPr>
        <w:t>717-703-2940</w:t>
      </w:r>
    </w:p>
    <w:p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ascii="Times New Roman" w:hAnsi="Times New Roman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Email:  </w:t>
      </w:r>
      <w:r w:rsidRPr="001E53BB">
        <w:rPr>
          <w:rFonts w:ascii="Times New Roman" w:hAnsi="Times New Roman"/>
          <w:color w:val="000000"/>
          <w:sz w:val="22"/>
          <w:szCs w:val="22"/>
        </w:rPr>
        <w:tab/>
      </w:r>
      <w:r w:rsidR="00335658">
        <w:rPr>
          <w:rFonts w:ascii="Times New Roman" w:hAnsi="Times New Roman"/>
          <w:color w:val="000000"/>
          <w:sz w:val="22"/>
          <w:szCs w:val="22"/>
        </w:rPr>
        <w:t>mjuran</w:t>
      </w:r>
      <w:r w:rsidR="00720051">
        <w:rPr>
          <w:rFonts w:ascii="Times New Roman" w:hAnsi="Times New Roman"/>
          <w:color w:val="000000"/>
          <w:sz w:val="22"/>
          <w:szCs w:val="22"/>
        </w:rPr>
        <w:t>@pa.gov</w:t>
      </w:r>
    </w:p>
    <w:sectPr w:rsidR="009D7176" w:rsidRPr="001E53BB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741B" w:rsidRDefault="00B8741B" w:rsidP="00CB0EB2">
      <w:r>
        <w:separator/>
      </w:r>
    </w:p>
  </w:endnote>
  <w:endnote w:type="continuationSeparator" w:id="0">
    <w:p w:rsidR="00B8741B" w:rsidRDefault="00B8741B" w:rsidP="00CB0E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53BB" w:rsidRPr="001E53BB" w:rsidRDefault="001E53BB" w:rsidP="001E53BB">
    <w:pPr>
      <w:pStyle w:val="Footer"/>
      <w:ind w:left="-450"/>
      <w:rPr>
        <w:rFonts w:ascii="Times New Roman" w:hAnsi="Times New Roman"/>
        <w:sz w:val="18"/>
        <w:szCs w:val="18"/>
      </w:rPr>
    </w:pPr>
    <w:r>
      <w:rPr>
        <w:rFonts w:ascii="Times New Roman" w:hAnsi="Times New Roman"/>
        <w:sz w:val="18"/>
        <w:szCs w:val="18"/>
      </w:rPr>
      <w:t>BOP-1305</w:t>
    </w:r>
    <w:r w:rsidRPr="001E53BB">
      <w:rPr>
        <w:rFonts w:ascii="Times New Roman" w:hAnsi="Times New Roman"/>
        <w:sz w:val="18"/>
        <w:szCs w:val="18"/>
      </w:rPr>
      <w:tab/>
    </w:r>
    <w:r w:rsidRPr="001E53BB">
      <w:rPr>
        <w:rFonts w:ascii="Times New Roman" w:hAnsi="Times New Roman"/>
        <w:sz w:val="18"/>
        <w:szCs w:val="18"/>
      </w:rPr>
      <w:tab/>
    </w:r>
    <w:r w:rsidRPr="001E53BB">
      <w:rPr>
        <w:rFonts w:ascii="Times New Roman" w:hAnsi="Times New Roman"/>
        <w:sz w:val="18"/>
        <w:szCs w:val="18"/>
      </w:rPr>
      <w:tab/>
    </w:r>
  </w:p>
  <w:p w:rsidR="001E53BB" w:rsidRPr="001E53BB" w:rsidRDefault="00E87A11" w:rsidP="001E53BB">
    <w:pPr>
      <w:pStyle w:val="Footer"/>
      <w:ind w:left="-450"/>
      <w:rPr>
        <w:rFonts w:ascii="Times New Roman" w:hAnsi="Times New Roman"/>
      </w:rPr>
    </w:pPr>
    <w:proofErr w:type="gramStart"/>
    <w:r>
      <w:rPr>
        <w:rFonts w:ascii="Times New Roman" w:hAnsi="Times New Roman"/>
        <w:sz w:val="18"/>
        <w:szCs w:val="18"/>
      </w:rPr>
      <w:t>Revised</w:t>
    </w:r>
    <w:r w:rsidR="00D57457">
      <w:rPr>
        <w:rFonts w:ascii="Times New Roman" w:hAnsi="Times New Roman"/>
        <w:sz w:val="18"/>
        <w:szCs w:val="18"/>
      </w:rPr>
      <w:t xml:space="preserve">  05</w:t>
    </w:r>
    <w:proofErr w:type="gramEnd"/>
    <w:r>
      <w:rPr>
        <w:rFonts w:ascii="Times New Roman" w:hAnsi="Times New Roman"/>
        <w:sz w:val="18"/>
        <w:szCs w:val="18"/>
      </w:rPr>
      <w:t>/20/2015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741B" w:rsidRDefault="00B8741B" w:rsidP="00CB0EB2">
      <w:r>
        <w:separator/>
      </w:r>
    </w:p>
  </w:footnote>
  <w:footnote w:type="continuationSeparator" w:id="0">
    <w:p w:rsidR="00B8741B" w:rsidRDefault="00B8741B" w:rsidP="00CB0E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0EB2" w:rsidRDefault="00CB0EB2">
    <w:pPr>
      <w:pStyle w:val="Header"/>
    </w:pPr>
    <w:r>
      <w:rPr>
        <w:noProof/>
      </w:rPr>
      <w:drawing>
        <wp:inline distT="0" distB="0" distL="0" distR="0" wp14:anchorId="7931C1D5" wp14:editId="04E60AFC">
          <wp:extent cx="2266950" cy="51435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66950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2E6552"/>
    <w:multiLevelType w:val="hybridMultilevel"/>
    <w:tmpl w:val="7286142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1F5E1C0D"/>
    <w:multiLevelType w:val="hybridMultilevel"/>
    <w:tmpl w:val="A7CCA98A"/>
    <w:lvl w:ilvl="0" w:tplc="04090001">
      <w:start w:val="1"/>
      <w:numFmt w:val="bullet"/>
      <w:lvlText w:val=""/>
      <w:lvlJc w:val="left"/>
      <w:pPr>
        <w:ind w:left="2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2">
    <w:nsid w:val="2B033B6D"/>
    <w:multiLevelType w:val="multilevel"/>
    <w:tmpl w:val="724439E4"/>
    <w:lvl w:ilvl="0">
      <w:start w:val="6"/>
      <w:numFmt w:val="decimal"/>
      <w:lvlText w:val="I-%1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">
    <w:nsid w:val="2D1F499C"/>
    <w:multiLevelType w:val="hybridMultilevel"/>
    <w:tmpl w:val="DD92BFE2"/>
    <w:lvl w:ilvl="0" w:tplc="04090001">
      <w:start w:val="1"/>
      <w:numFmt w:val="bullet"/>
      <w:lvlText w:val=""/>
      <w:lvlJc w:val="left"/>
      <w:pPr>
        <w:ind w:left="27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4">
    <w:nsid w:val="301C4CAE"/>
    <w:multiLevelType w:val="hybridMultilevel"/>
    <w:tmpl w:val="FB024418"/>
    <w:lvl w:ilvl="0" w:tplc="04090015">
      <w:start w:val="1"/>
      <w:numFmt w:val="upperLetter"/>
      <w:lvlText w:val="%1."/>
      <w:lvlJc w:val="left"/>
      <w:pPr>
        <w:ind w:left="3060" w:hanging="360"/>
      </w:pPr>
    </w:lvl>
    <w:lvl w:ilvl="1" w:tplc="04090019">
      <w:start w:val="1"/>
      <w:numFmt w:val="lowerLetter"/>
      <w:lvlText w:val="%2."/>
      <w:lvlJc w:val="left"/>
      <w:pPr>
        <w:ind w:left="3780" w:hanging="360"/>
      </w:pPr>
    </w:lvl>
    <w:lvl w:ilvl="2" w:tplc="0409001B">
      <w:start w:val="1"/>
      <w:numFmt w:val="lowerRoman"/>
      <w:lvlText w:val="%3."/>
      <w:lvlJc w:val="right"/>
      <w:pPr>
        <w:ind w:left="4500" w:hanging="180"/>
      </w:pPr>
    </w:lvl>
    <w:lvl w:ilvl="3" w:tplc="0409000F">
      <w:start w:val="1"/>
      <w:numFmt w:val="decimal"/>
      <w:lvlText w:val="%4."/>
      <w:lvlJc w:val="left"/>
      <w:pPr>
        <w:ind w:left="5220" w:hanging="360"/>
      </w:pPr>
    </w:lvl>
    <w:lvl w:ilvl="4" w:tplc="04090019">
      <w:start w:val="1"/>
      <w:numFmt w:val="lowerLetter"/>
      <w:lvlText w:val="%5."/>
      <w:lvlJc w:val="left"/>
      <w:pPr>
        <w:ind w:left="5940" w:hanging="360"/>
      </w:pPr>
    </w:lvl>
    <w:lvl w:ilvl="5" w:tplc="0409001B">
      <w:start w:val="1"/>
      <w:numFmt w:val="lowerRoman"/>
      <w:lvlText w:val="%6."/>
      <w:lvlJc w:val="right"/>
      <w:pPr>
        <w:ind w:left="6660" w:hanging="180"/>
      </w:pPr>
    </w:lvl>
    <w:lvl w:ilvl="6" w:tplc="0409000F">
      <w:start w:val="1"/>
      <w:numFmt w:val="decimal"/>
      <w:lvlText w:val="%7."/>
      <w:lvlJc w:val="left"/>
      <w:pPr>
        <w:ind w:left="7380" w:hanging="360"/>
      </w:pPr>
    </w:lvl>
    <w:lvl w:ilvl="7" w:tplc="04090019">
      <w:start w:val="1"/>
      <w:numFmt w:val="lowerLetter"/>
      <w:lvlText w:val="%8."/>
      <w:lvlJc w:val="left"/>
      <w:pPr>
        <w:ind w:left="8100" w:hanging="360"/>
      </w:pPr>
    </w:lvl>
    <w:lvl w:ilvl="8" w:tplc="0409001B">
      <w:start w:val="1"/>
      <w:numFmt w:val="lowerRoman"/>
      <w:lvlText w:val="%9."/>
      <w:lvlJc w:val="right"/>
      <w:pPr>
        <w:ind w:left="8820" w:hanging="180"/>
      </w:pPr>
    </w:lvl>
  </w:abstractNum>
  <w:abstractNum w:abstractNumId="5">
    <w:nsid w:val="30B55920"/>
    <w:multiLevelType w:val="hybridMultilevel"/>
    <w:tmpl w:val="B0B6B09C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>
      <w:start w:val="1"/>
      <w:numFmt w:val="decimal"/>
      <w:lvlText w:val="%4."/>
      <w:lvlJc w:val="left"/>
      <w:pPr>
        <w:ind w:left="4320" w:hanging="360"/>
      </w:pPr>
    </w:lvl>
    <w:lvl w:ilvl="4" w:tplc="0409000F">
      <w:start w:val="1"/>
      <w:numFmt w:val="decimal"/>
      <w:lvlText w:val="%5."/>
      <w:lvlJc w:val="left"/>
      <w:pPr>
        <w:ind w:left="1260" w:hanging="360"/>
      </w:pPr>
    </w:lvl>
    <w:lvl w:ilvl="5" w:tplc="0409001B">
      <w:start w:val="1"/>
      <w:numFmt w:val="lowerRoman"/>
      <w:lvlText w:val="%6."/>
      <w:lvlJc w:val="right"/>
      <w:pPr>
        <w:ind w:left="5760" w:hanging="180"/>
      </w:pPr>
    </w:lvl>
    <w:lvl w:ilvl="6" w:tplc="0409000F">
      <w:start w:val="1"/>
      <w:numFmt w:val="decimal"/>
      <w:lvlText w:val="%7."/>
      <w:lvlJc w:val="left"/>
      <w:pPr>
        <w:ind w:left="6480" w:hanging="360"/>
      </w:pPr>
    </w:lvl>
    <w:lvl w:ilvl="7" w:tplc="04090019">
      <w:start w:val="1"/>
      <w:numFmt w:val="lowerLetter"/>
      <w:lvlText w:val="%8."/>
      <w:lvlJc w:val="left"/>
      <w:pPr>
        <w:ind w:left="7200" w:hanging="360"/>
      </w:pPr>
    </w:lvl>
    <w:lvl w:ilvl="8" w:tplc="0409001B">
      <w:start w:val="1"/>
      <w:numFmt w:val="lowerRoman"/>
      <w:lvlText w:val="%9."/>
      <w:lvlJc w:val="right"/>
      <w:pPr>
        <w:ind w:left="7920" w:hanging="180"/>
      </w:pPr>
    </w:lvl>
  </w:abstractNum>
  <w:abstractNum w:abstractNumId="6">
    <w:nsid w:val="32F236F9"/>
    <w:multiLevelType w:val="hybridMultilevel"/>
    <w:tmpl w:val="F80C82F8"/>
    <w:lvl w:ilvl="0" w:tplc="04090017">
      <w:start w:val="1"/>
      <w:numFmt w:val="lowerLetter"/>
      <w:lvlText w:val="%1)"/>
      <w:lvlJc w:val="left"/>
      <w:pPr>
        <w:ind w:left="2880" w:hanging="360"/>
      </w:pPr>
    </w:lvl>
    <w:lvl w:ilvl="1" w:tplc="04090019">
      <w:start w:val="1"/>
      <w:numFmt w:val="lowerLetter"/>
      <w:lvlText w:val="%2."/>
      <w:lvlJc w:val="left"/>
      <w:pPr>
        <w:ind w:left="3600" w:hanging="360"/>
      </w:pPr>
    </w:lvl>
    <w:lvl w:ilvl="2" w:tplc="0409001B">
      <w:start w:val="1"/>
      <w:numFmt w:val="lowerRoman"/>
      <w:lvlText w:val="%3."/>
      <w:lvlJc w:val="right"/>
      <w:pPr>
        <w:ind w:left="4320" w:hanging="180"/>
      </w:pPr>
    </w:lvl>
    <w:lvl w:ilvl="3" w:tplc="04090017">
      <w:start w:val="1"/>
      <w:numFmt w:val="lowerLetter"/>
      <w:lvlText w:val="%4)"/>
      <w:lvlJc w:val="left"/>
      <w:pPr>
        <w:ind w:left="5040" w:hanging="360"/>
      </w:pPr>
    </w:lvl>
    <w:lvl w:ilvl="4" w:tplc="04090019">
      <w:start w:val="1"/>
      <w:numFmt w:val="lowerLetter"/>
      <w:lvlText w:val="%5."/>
      <w:lvlJc w:val="left"/>
      <w:pPr>
        <w:ind w:left="5760" w:hanging="360"/>
      </w:pPr>
    </w:lvl>
    <w:lvl w:ilvl="5" w:tplc="0409001B">
      <w:start w:val="1"/>
      <w:numFmt w:val="lowerRoman"/>
      <w:lvlText w:val="%6."/>
      <w:lvlJc w:val="right"/>
      <w:pPr>
        <w:ind w:left="6480" w:hanging="180"/>
      </w:pPr>
    </w:lvl>
    <w:lvl w:ilvl="6" w:tplc="0409000F">
      <w:start w:val="1"/>
      <w:numFmt w:val="decimal"/>
      <w:lvlText w:val="%7."/>
      <w:lvlJc w:val="left"/>
      <w:pPr>
        <w:ind w:left="7200" w:hanging="360"/>
      </w:pPr>
    </w:lvl>
    <w:lvl w:ilvl="7" w:tplc="04090019">
      <w:start w:val="1"/>
      <w:numFmt w:val="lowerLetter"/>
      <w:lvlText w:val="%8."/>
      <w:lvlJc w:val="left"/>
      <w:pPr>
        <w:ind w:left="7920" w:hanging="360"/>
      </w:pPr>
    </w:lvl>
    <w:lvl w:ilvl="8" w:tplc="0409001B">
      <w:start w:val="1"/>
      <w:numFmt w:val="lowerRoman"/>
      <w:lvlText w:val="%9."/>
      <w:lvlJc w:val="right"/>
      <w:pPr>
        <w:ind w:left="8640" w:hanging="180"/>
      </w:pPr>
    </w:lvl>
  </w:abstractNum>
  <w:abstractNum w:abstractNumId="7">
    <w:nsid w:val="3EB67C9E"/>
    <w:multiLevelType w:val="hybridMultilevel"/>
    <w:tmpl w:val="3690B1D6"/>
    <w:lvl w:ilvl="0" w:tplc="D7D0EC12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  <w:i w:val="0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458A0C37"/>
    <w:multiLevelType w:val="hybridMultilevel"/>
    <w:tmpl w:val="7EC4CC62"/>
    <w:lvl w:ilvl="0" w:tplc="6AACABE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7"/>
  </w:num>
  <w:num w:numId="3">
    <w:abstractNumId w:val="2"/>
  </w:num>
  <w:num w:numId="4">
    <w:abstractNumId w:val="3"/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</w:num>
  <w:num w:numId="10">
    <w:abstractNumId w:val="6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enforcement="0"/>
  <w:defaultTabStop w:val="720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176"/>
    <w:rsid w:val="000A6658"/>
    <w:rsid w:val="000D16FA"/>
    <w:rsid w:val="001139BF"/>
    <w:rsid w:val="00140742"/>
    <w:rsid w:val="0016487D"/>
    <w:rsid w:val="001E53BB"/>
    <w:rsid w:val="00335658"/>
    <w:rsid w:val="003F0094"/>
    <w:rsid w:val="00466F3A"/>
    <w:rsid w:val="004835D6"/>
    <w:rsid w:val="004E6F05"/>
    <w:rsid w:val="005178C1"/>
    <w:rsid w:val="00527FA7"/>
    <w:rsid w:val="0063758B"/>
    <w:rsid w:val="00676C8F"/>
    <w:rsid w:val="006773DB"/>
    <w:rsid w:val="00720051"/>
    <w:rsid w:val="00765D95"/>
    <w:rsid w:val="00864227"/>
    <w:rsid w:val="008A4B98"/>
    <w:rsid w:val="008D1815"/>
    <w:rsid w:val="00960090"/>
    <w:rsid w:val="00961B99"/>
    <w:rsid w:val="009D7176"/>
    <w:rsid w:val="009F0D7D"/>
    <w:rsid w:val="00A22BC5"/>
    <w:rsid w:val="00A54404"/>
    <w:rsid w:val="00A80BC9"/>
    <w:rsid w:val="00B660C5"/>
    <w:rsid w:val="00B764FD"/>
    <w:rsid w:val="00B8741B"/>
    <w:rsid w:val="00C83E09"/>
    <w:rsid w:val="00CB0EB2"/>
    <w:rsid w:val="00CD0CE6"/>
    <w:rsid w:val="00D3254F"/>
    <w:rsid w:val="00D57457"/>
    <w:rsid w:val="00D81DF9"/>
    <w:rsid w:val="00DB7A51"/>
    <w:rsid w:val="00DD6991"/>
    <w:rsid w:val="00E27A8E"/>
    <w:rsid w:val="00E87A11"/>
    <w:rsid w:val="00F16146"/>
    <w:rsid w:val="00FE3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7176"/>
    <w:pPr>
      <w:spacing w:after="0" w:line="240" w:lineRule="auto"/>
    </w:pPr>
    <w:rPr>
      <w:rFonts w:ascii="Arial" w:eastAsia="Times New Roman" w:hAnsi="Arial" w:cs="Times New Roman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D717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71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7176"/>
    <w:rPr>
      <w:rFonts w:ascii="Tahoma" w:eastAsia="Times New Roman" w:hAnsi="Tahoma" w:cs="Tahoma"/>
      <w:sz w:val="16"/>
      <w:szCs w:val="16"/>
    </w:rPr>
  </w:style>
  <w:style w:type="character" w:customStyle="1" w:styleId="Style1">
    <w:name w:val="Style1"/>
    <w:basedOn w:val="DefaultParagraphFont"/>
    <w:uiPriority w:val="1"/>
    <w:rsid w:val="00D3254F"/>
    <w:rPr>
      <w:b/>
    </w:rPr>
  </w:style>
  <w:style w:type="paragraph" w:styleId="Header">
    <w:name w:val="header"/>
    <w:basedOn w:val="Normal"/>
    <w:link w:val="HeaderChar"/>
    <w:uiPriority w:val="99"/>
    <w:unhideWhenUsed/>
    <w:rsid w:val="00CB0EB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B0EB2"/>
    <w:rPr>
      <w:rFonts w:ascii="Arial" w:eastAsia="Times New Roman" w:hAnsi="Arial" w:cs="Times New Roman"/>
      <w:sz w:val="20"/>
      <w:szCs w:val="24"/>
    </w:rPr>
  </w:style>
  <w:style w:type="paragraph" w:styleId="Footer">
    <w:name w:val="footer"/>
    <w:basedOn w:val="Normal"/>
    <w:link w:val="FooterChar"/>
    <w:uiPriority w:val="99"/>
    <w:unhideWhenUsed/>
    <w:rsid w:val="00CB0EB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0EB2"/>
    <w:rPr>
      <w:rFonts w:ascii="Arial" w:eastAsia="Times New Roman" w:hAnsi="Arial" w:cs="Times New Roman"/>
      <w:sz w:val="20"/>
      <w:szCs w:val="24"/>
    </w:rPr>
  </w:style>
  <w:style w:type="character" w:customStyle="1" w:styleId="Style2">
    <w:name w:val="Style2"/>
    <w:basedOn w:val="DefaultParagraphFont"/>
    <w:uiPriority w:val="1"/>
    <w:rsid w:val="00F16146"/>
    <w:rPr>
      <w:rFonts w:ascii="Times New Roman" w:hAnsi="Times New Roman"/>
      <w:sz w:val="22"/>
    </w:rPr>
  </w:style>
  <w:style w:type="paragraph" w:styleId="ListParagraph">
    <w:name w:val="List Paragraph"/>
    <w:basedOn w:val="Normal"/>
    <w:uiPriority w:val="34"/>
    <w:qFormat/>
    <w:rsid w:val="004E6F05"/>
    <w:pPr>
      <w:spacing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semiHidden/>
    <w:unhideWhenUsed/>
    <w:rsid w:val="00D81DF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7176"/>
    <w:pPr>
      <w:spacing w:after="0" w:line="240" w:lineRule="auto"/>
    </w:pPr>
    <w:rPr>
      <w:rFonts w:ascii="Arial" w:eastAsia="Times New Roman" w:hAnsi="Arial" w:cs="Times New Roman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D717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71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7176"/>
    <w:rPr>
      <w:rFonts w:ascii="Tahoma" w:eastAsia="Times New Roman" w:hAnsi="Tahoma" w:cs="Tahoma"/>
      <w:sz w:val="16"/>
      <w:szCs w:val="16"/>
    </w:rPr>
  </w:style>
  <w:style w:type="character" w:customStyle="1" w:styleId="Style1">
    <w:name w:val="Style1"/>
    <w:basedOn w:val="DefaultParagraphFont"/>
    <w:uiPriority w:val="1"/>
    <w:rsid w:val="00D3254F"/>
    <w:rPr>
      <w:b/>
    </w:rPr>
  </w:style>
  <w:style w:type="paragraph" w:styleId="Header">
    <w:name w:val="header"/>
    <w:basedOn w:val="Normal"/>
    <w:link w:val="HeaderChar"/>
    <w:uiPriority w:val="99"/>
    <w:unhideWhenUsed/>
    <w:rsid w:val="00CB0EB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B0EB2"/>
    <w:rPr>
      <w:rFonts w:ascii="Arial" w:eastAsia="Times New Roman" w:hAnsi="Arial" w:cs="Times New Roman"/>
      <w:sz w:val="20"/>
      <w:szCs w:val="24"/>
    </w:rPr>
  </w:style>
  <w:style w:type="paragraph" w:styleId="Footer">
    <w:name w:val="footer"/>
    <w:basedOn w:val="Normal"/>
    <w:link w:val="FooterChar"/>
    <w:uiPriority w:val="99"/>
    <w:unhideWhenUsed/>
    <w:rsid w:val="00CB0EB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0EB2"/>
    <w:rPr>
      <w:rFonts w:ascii="Arial" w:eastAsia="Times New Roman" w:hAnsi="Arial" w:cs="Times New Roman"/>
      <w:sz w:val="20"/>
      <w:szCs w:val="24"/>
    </w:rPr>
  </w:style>
  <w:style w:type="character" w:customStyle="1" w:styleId="Style2">
    <w:name w:val="Style2"/>
    <w:basedOn w:val="DefaultParagraphFont"/>
    <w:uiPriority w:val="1"/>
    <w:rsid w:val="00F16146"/>
    <w:rPr>
      <w:rFonts w:ascii="Times New Roman" w:hAnsi="Times New Roman"/>
      <w:sz w:val="22"/>
    </w:rPr>
  </w:style>
  <w:style w:type="paragraph" w:styleId="ListParagraph">
    <w:name w:val="List Paragraph"/>
    <w:basedOn w:val="Normal"/>
    <w:uiPriority w:val="34"/>
    <w:qFormat/>
    <w:rsid w:val="004E6F05"/>
    <w:pPr>
      <w:spacing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semiHidden/>
    <w:unhideWhenUsed/>
    <w:rsid w:val="00D81DF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48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6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1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3A4E9D8B9AE294BB8664582FC3229C4" ma:contentTypeVersion="1" ma:contentTypeDescription="Create a new document." ma:contentTypeScope="" ma:versionID="3092d0a3d23aeff589d2bca603240973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247af62f20b63ad2e16bf70de56a4e63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3DCAF38-DBBA-449E-8F40-9818D2820F6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9D2B9871-3E32-452E-9DD6-F5208C944AE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CE14CBB-7F70-4303-AE79-7A318EF6AD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144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Fogarty, Jamon</dc:creator>
  <cp:lastModifiedBy>Juran, Margaret</cp:lastModifiedBy>
  <cp:revision>23</cp:revision>
  <dcterms:created xsi:type="dcterms:W3CDTF">2015-05-20T18:35:00Z</dcterms:created>
  <dcterms:modified xsi:type="dcterms:W3CDTF">2015-09-17T12:14:00Z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2500</vt:r8>
  </property>
  <property fmtid="{D5CDD505-2E9C-101B-9397-08002B2CF9AE}" pid="3" name="xd_Signature">
    <vt:bool>false</vt:bool>
  </property>
  <property fmtid="{D5CDD505-2E9C-101B-9397-08002B2CF9AE}" pid="4" name="xd_ProgID">
    <vt:lpwstr/>
  </property>
  <property fmtid="{D5CDD505-2E9C-101B-9397-08002B2CF9AE}" pid="5" name="ContentTypeId">
    <vt:lpwstr>0x01010063A4E9D8B9AE294BB8664582FC3229C4</vt:lpwstr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TemplateUrl">
    <vt:lpwstr/>
  </property>
  <property fmtid="{D5CDD505-2E9C-101B-9397-08002B2CF9AE}" pid="9" name="PublishingContact">
    <vt:lpwstr/>
  </property>
  <property fmtid="{D5CDD505-2E9C-101B-9397-08002B2CF9AE}" pid="10" name="display_urn">
    <vt:lpwstr>Mohit Parikh</vt:lpwstr>
  </property>
  <property fmtid="{D5CDD505-2E9C-101B-9397-08002B2CF9AE}" pid="11" name="PublishingRollupImage">
    <vt:lpwstr/>
  </property>
  <property fmtid="{D5CDD505-2E9C-101B-9397-08002B2CF9AE}" pid="12" name="PublishingContactEmail">
    <vt:lpwstr/>
  </property>
  <property fmtid="{D5CDD505-2E9C-101B-9397-08002B2CF9AE}" pid="13" name="PublishingContactPicture">
    <vt:lpwstr/>
  </property>
  <property fmtid="{D5CDD505-2E9C-101B-9397-08002B2CF9AE}" pid="14" name="PublishingVariationGroupID">
    <vt:lpwstr/>
  </property>
  <property fmtid="{D5CDD505-2E9C-101B-9397-08002B2CF9AE}" pid="15" name="PublishingVariationRelationshipLinkFieldID">
    <vt:lpwstr/>
  </property>
  <property fmtid="{D5CDD505-2E9C-101B-9397-08002B2CF9AE}" pid="16" name="PublishingContactName">
    <vt:lpwstr/>
  </property>
  <property fmtid="{D5CDD505-2E9C-101B-9397-08002B2CF9AE}" pid="17" name="Comments">
    <vt:lpwstr/>
  </property>
  <property fmtid="{D5CDD505-2E9C-101B-9397-08002B2CF9AE}" pid="18" name="PublishingPageLayout">
    <vt:lpwstr/>
  </property>
  <property fmtid="{D5CDD505-2E9C-101B-9397-08002B2CF9AE}" pid="19" name="Audience">
    <vt:lpwstr/>
  </property>
</Properties>
</file>