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AE394" w14:textId="77777777" w:rsidR="00A22BC5" w:rsidRDefault="00A22BC5" w:rsidP="00A22BC5">
      <w:pPr>
        <w:jc w:val="center"/>
        <w:rPr>
          <w:rFonts w:ascii="Times New Roman" w:hAnsi="Times New Roman"/>
          <w:b/>
          <w:sz w:val="22"/>
          <w:szCs w:val="22"/>
        </w:rPr>
      </w:pPr>
    </w:p>
    <w:p w14:paraId="31296907"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1CAEF73B" w14:textId="77777777" w:rsidR="00CB0EB2" w:rsidRDefault="00CB0EB2"/>
    <w:tbl>
      <w:tblPr>
        <w:tblW w:w="0" w:type="auto"/>
        <w:tblLook w:val="01E0" w:firstRow="1" w:lastRow="1" w:firstColumn="1" w:lastColumn="1" w:noHBand="0" w:noVBand="0"/>
      </w:tblPr>
      <w:tblGrid>
        <w:gridCol w:w="2237"/>
        <w:gridCol w:w="7123"/>
      </w:tblGrid>
      <w:tr w:rsidR="009D7176" w:rsidRPr="001E53BB" w14:paraId="2912BDF9" w14:textId="77777777" w:rsidTr="00CB0EB2">
        <w:tc>
          <w:tcPr>
            <w:tcW w:w="2270" w:type="dxa"/>
          </w:tcPr>
          <w:p w14:paraId="7F4F430F"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ECC923C" w14:textId="03EFEA9B" w:rsidR="009D7176" w:rsidRPr="001E53BB" w:rsidRDefault="001E0F45"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9/6/2023</w:t>
            </w:r>
          </w:p>
        </w:tc>
      </w:tr>
      <w:tr w:rsidR="009D7176" w:rsidRPr="001E53BB" w14:paraId="5F46DB44" w14:textId="77777777" w:rsidTr="00CB0EB2">
        <w:tc>
          <w:tcPr>
            <w:tcW w:w="2270" w:type="dxa"/>
          </w:tcPr>
          <w:p w14:paraId="4F0EB97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02ED28E7"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General Preservation Construction</w:t>
            </w:r>
          </w:p>
        </w:tc>
      </w:tr>
      <w:tr w:rsidR="009D7176" w:rsidRPr="001E53BB" w14:paraId="4C8BAFF0" w14:textId="77777777" w:rsidTr="00CB0EB2">
        <w:tc>
          <w:tcPr>
            <w:tcW w:w="2270" w:type="dxa"/>
          </w:tcPr>
          <w:p w14:paraId="3C56A62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63303C71" w14:textId="77777777" w:rsidR="009D7176" w:rsidRPr="001E53BB" w:rsidRDefault="00FA141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034020142</w:t>
            </w:r>
          </w:p>
        </w:tc>
      </w:tr>
      <w:tr w:rsidR="009D7176" w:rsidRPr="001E53BB" w14:paraId="6FC25D40" w14:textId="77777777" w:rsidTr="00CB0EB2">
        <w:tc>
          <w:tcPr>
            <w:tcW w:w="2270" w:type="dxa"/>
          </w:tcPr>
          <w:p w14:paraId="25E971D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07C01A6C" w14:textId="35FB1217" w:rsidR="009D7176" w:rsidRPr="001E53BB" w:rsidRDefault="00146C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 4:00 PM</w:t>
            </w:r>
          </w:p>
        </w:tc>
      </w:tr>
      <w:tr w:rsidR="009D7176" w:rsidRPr="001E53BB" w14:paraId="2924CA46" w14:textId="77777777" w:rsidTr="00CB0EB2">
        <w:tc>
          <w:tcPr>
            <w:tcW w:w="2270" w:type="dxa"/>
          </w:tcPr>
          <w:p w14:paraId="0E804D0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6B18954E" w14:textId="183672D3" w:rsidR="009D7176" w:rsidRPr="001E53BB" w:rsidRDefault="001E0F4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370998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41F2EF9" wp14:editId="7B59D6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00A6C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1BD9493" w14:textId="77777777" w:rsidR="009D7176" w:rsidRPr="001E53BB" w:rsidRDefault="009D7176" w:rsidP="009D7176">
      <w:pPr>
        <w:rPr>
          <w:rFonts w:ascii="Times New Roman" w:hAnsi="Times New Roman"/>
          <w:sz w:val="22"/>
          <w:szCs w:val="22"/>
        </w:rPr>
      </w:pPr>
    </w:p>
    <w:p w14:paraId="30F99369" w14:textId="77777777" w:rsidR="009D7176" w:rsidRPr="001E53BB" w:rsidRDefault="009D7176" w:rsidP="009D7176">
      <w:pPr>
        <w:rPr>
          <w:rFonts w:ascii="Times New Roman" w:hAnsi="Times New Roman"/>
          <w:sz w:val="22"/>
          <w:szCs w:val="22"/>
        </w:rPr>
      </w:pPr>
    </w:p>
    <w:p w14:paraId="7198EBF9" w14:textId="77777777" w:rsidR="009D7176" w:rsidRPr="001E53BB" w:rsidRDefault="009D7176" w:rsidP="009D7176">
      <w:pPr>
        <w:rPr>
          <w:rFonts w:ascii="Times New Roman" w:hAnsi="Times New Roman"/>
          <w:sz w:val="22"/>
          <w:szCs w:val="22"/>
        </w:rPr>
      </w:pPr>
    </w:p>
    <w:p w14:paraId="12A19E94"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D4D55A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ADACE5D"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72BAD90"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1AE36D2"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379D109" w14:textId="77777777"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14:paraId="1E37F3D5" w14:textId="77777777" w:rsidR="00146CBF" w:rsidRDefault="00146CBF" w:rsidP="00D3254F">
      <w:pPr>
        <w:tabs>
          <w:tab w:val="left" w:pos="7905"/>
        </w:tabs>
        <w:ind w:left="-450"/>
        <w:rPr>
          <w:rFonts w:ascii="Times New Roman" w:hAnsi="Times New Roman"/>
          <w:b/>
          <w:i/>
          <w:sz w:val="22"/>
          <w:szCs w:val="22"/>
        </w:rPr>
      </w:pPr>
    </w:p>
    <w:p w14:paraId="39143E01" w14:textId="079EC163" w:rsidR="00146CBF" w:rsidRPr="00146CBF" w:rsidRDefault="001E0F45" w:rsidP="00D3254F">
      <w:pPr>
        <w:tabs>
          <w:tab w:val="left" w:pos="7905"/>
        </w:tabs>
        <w:ind w:left="-450"/>
        <w:rPr>
          <w:rFonts w:ascii="Times New Roman" w:hAnsi="Times New Roman"/>
          <w:b/>
          <w:i/>
          <w:sz w:val="22"/>
          <w:szCs w:val="22"/>
        </w:rPr>
      </w:pPr>
      <w:r>
        <w:rPr>
          <w:rFonts w:ascii="Times New Roman" w:hAnsi="Times New Roman"/>
          <w:b/>
          <w:i/>
          <w:sz w:val="22"/>
          <w:szCs w:val="22"/>
        </w:rPr>
        <w:t xml:space="preserve">Attached updated Commonwealth Terms &amp; Conditions (July 2022) for </w:t>
      </w:r>
      <w:r w:rsidR="00146CBF" w:rsidRPr="00146CBF">
        <w:rPr>
          <w:rFonts w:ascii="Times New Roman" w:hAnsi="Times New Roman"/>
          <w:b/>
          <w:i/>
          <w:sz w:val="22"/>
          <w:szCs w:val="22"/>
        </w:rPr>
        <w:t>#034020142 PHMC AFQ General Preservation Construction contract</w:t>
      </w:r>
      <w:r w:rsidR="00146CBF">
        <w:rPr>
          <w:rFonts w:ascii="Times New Roman" w:hAnsi="Times New Roman"/>
          <w:b/>
          <w:i/>
          <w:sz w:val="22"/>
          <w:szCs w:val="22"/>
        </w:rPr>
        <w:t>.</w:t>
      </w:r>
    </w:p>
    <w:p w14:paraId="11F694DB" w14:textId="77777777" w:rsidR="00146CBF" w:rsidRPr="001E53BB" w:rsidRDefault="00146CBF" w:rsidP="00D3254F">
      <w:pPr>
        <w:tabs>
          <w:tab w:val="left" w:pos="7905"/>
        </w:tabs>
        <w:ind w:left="-450"/>
        <w:rPr>
          <w:rFonts w:ascii="Times New Roman" w:hAnsi="Times New Roman"/>
          <w:sz w:val="22"/>
          <w:szCs w:val="22"/>
        </w:rPr>
      </w:pPr>
    </w:p>
    <w:p w14:paraId="4C57CB5E"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5F21BC06" w14:textId="77777777" w:rsidR="009D7176" w:rsidRPr="001E53BB" w:rsidRDefault="009D7176" w:rsidP="009D7176">
      <w:pPr>
        <w:tabs>
          <w:tab w:val="left" w:pos="7905"/>
        </w:tabs>
        <w:ind w:left="-450"/>
        <w:rPr>
          <w:rFonts w:ascii="Times New Roman" w:hAnsi="Times New Roman"/>
          <w:sz w:val="22"/>
          <w:szCs w:val="22"/>
        </w:rPr>
      </w:pPr>
    </w:p>
    <w:p w14:paraId="2C371B1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916B37E"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6F0D1D2"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FAE5874"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0E843AF4"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01D649D5"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14DB23C8"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35F87A5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187B0FF0"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DCB33" w14:textId="77777777" w:rsidR="003C44C8" w:rsidRDefault="003C44C8" w:rsidP="00CB0EB2">
      <w:r>
        <w:separator/>
      </w:r>
    </w:p>
  </w:endnote>
  <w:endnote w:type="continuationSeparator" w:id="0">
    <w:p w14:paraId="07E22576" w14:textId="77777777" w:rsidR="003C44C8" w:rsidRDefault="003C44C8"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4F57B"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F41DA"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29E3C1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0CBA9"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4E44B" w14:textId="77777777" w:rsidR="003C44C8" w:rsidRDefault="003C44C8" w:rsidP="00CB0EB2">
      <w:r>
        <w:separator/>
      </w:r>
    </w:p>
  </w:footnote>
  <w:footnote w:type="continuationSeparator" w:id="0">
    <w:p w14:paraId="3B71B8D7" w14:textId="77777777" w:rsidR="003C44C8" w:rsidRDefault="003C44C8"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23FB"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D5716" w14:textId="77777777" w:rsidR="00CB0EB2" w:rsidRDefault="00CB0EB2">
    <w:pPr>
      <w:pStyle w:val="Header"/>
    </w:pPr>
    <w:r>
      <w:rPr>
        <w:noProof/>
      </w:rPr>
      <w:drawing>
        <wp:inline distT="0" distB="0" distL="0" distR="0" wp14:anchorId="174D908B" wp14:editId="15AED2A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FBCC3"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842473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46CBF"/>
    <w:rsid w:val="001E0F45"/>
    <w:rsid w:val="001E53BB"/>
    <w:rsid w:val="003C44C8"/>
    <w:rsid w:val="00466F3A"/>
    <w:rsid w:val="004835D6"/>
    <w:rsid w:val="005178C1"/>
    <w:rsid w:val="00864227"/>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87A11"/>
    <w:rsid w:val="00F16146"/>
    <w:rsid w:val="00F73560"/>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CE9624"/>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 w:val="00E539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206</Words>
  <Characters>1179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3</cp:revision>
  <dcterms:created xsi:type="dcterms:W3CDTF">2023-09-06T14:46:00Z</dcterms:created>
  <dcterms:modified xsi:type="dcterms:W3CDTF">2023-09-06T14:48:00Z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